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88F" w:rsidRPr="009A2327" w:rsidRDefault="00D4463B" w:rsidP="0037388E">
      <w:pPr>
        <w:jc w:val="both"/>
      </w:pPr>
      <w:r w:rsidRPr="009A2327">
        <w:rPr>
          <w:noProof/>
        </w:rPr>
        <w:drawing>
          <wp:inline distT="0" distB="0" distL="0" distR="0" wp14:anchorId="4A2F221F" wp14:editId="0D3CE398">
            <wp:extent cx="6480810" cy="8911114"/>
            <wp:effectExtent l="0" t="0" r="0" b="4445"/>
            <wp:docPr id="3" name="Рисунок 3" descr="E:\На сайт 2020\Уч восп план\План работы школы на 2020-2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На сайт 2020\Уч восп план\План работы школы на 2020-21 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0810" cy="8911114"/>
                    </a:xfrm>
                    <a:prstGeom prst="rect">
                      <a:avLst/>
                    </a:prstGeom>
                    <a:noFill/>
                    <a:ln>
                      <a:noFill/>
                    </a:ln>
                  </pic:spPr>
                </pic:pic>
              </a:graphicData>
            </a:graphic>
          </wp:inline>
        </w:drawing>
      </w:r>
    </w:p>
    <w:p w:rsidR="0033157B" w:rsidRPr="009A2327" w:rsidRDefault="0033157B" w:rsidP="0037388E">
      <w:pPr>
        <w:jc w:val="both"/>
      </w:pPr>
    </w:p>
    <w:p w:rsidR="0033157B" w:rsidRPr="009A2327" w:rsidRDefault="0033157B" w:rsidP="0037388E">
      <w:pPr>
        <w:jc w:val="both"/>
      </w:pPr>
    </w:p>
    <w:p w:rsidR="0033157B" w:rsidRPr="009A2327" w:rsidRDefault="0033157B" w:rsidP="0037388E">
      <w:pPr>
        <w:jc w:val="both"/>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СОДЕРЖАНИЕ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lang w:val="en-US"/>
        </w:rPr>
        <w:t>I</w:t>
      </w:r>
      <w:r w:rsidRPr="009A2327">
        <w:rPr>
          <w:rFonts w:ascii="Times New Roman" w:hAnsi="Times New Roman"/>
          <w:kern w:val="28"/>
          <w:sz w:val="24"/>
          <w:szCs w:val="24"/>
          <w:u w:val="single"/>
        </w:rPr>
        <w:t>. Педагогический анализ итогов 2019-2020 учебного года</w:t>
      </w:r>
    </w:p>
    <w:p w:rsidR="0033157B" w:rsidRPr="009A2327" w:rsidRDefault="00BD5D73" w:rsidP="0037388E">
      <w:pPr>
        <w:pStyle w:val="a4"/>
        <w:jc w:val="both"/>
        <w:rPr>
          <w:rFonts w:ascii="Times New Roman" w:hAnsi="Times New Roman"/>
          <w:kern w:val="28"/>
          <w:sz w:val="24"/>
          <w:szCs w:val="24"/>
        </w:rPr>
      </w:pPr>
      <w:hyperlink r:id="rId9" w:anchor="п1#п1" w:history="1">
        <w:r w:rsidR="0033157B" w:rsidRPr="009A2327">
          <w:rPr>
            <w:rFonts w:ascii="Times New Roman" w:hAnsi="Times New Roman"/>
            <w:kern w:val="28"/>
            <w:sz w:val="24"/>
            <w:szCs w:val="24"/>
            <w:u w:val="single"/>
            <w:lang w:val="en-US"/>
          </w:rPr>
          <w:t>II</w:t>
        </w:r>
        <w:r w:rsidR="0033157B" w:rsidRPr="009A2327">
          <w:rPr>
            <w:rFonts w:ascii="Times New Roman" w:hAnsi="Times New Roman"/>
            <w:kern w:val="28"/>
            <w:sz w:val="24"/>
            <w:szCs w:val="24"/>
            <w:u w:val="single"/>
          </w:rPr>
          <w:t>. Организация управления, циклограмма работы по месяцам</w:t>
        </w:r>
      </w:hyperlink>
    </w:p>
    <w:p w:rsidR="0033157B" w:rsidRPr="009A2327" w:rsidRDefault="00BD5D73" w:rsidP="0037388E">
      <w:pPr>
        <w:pStyle w:val="a4"/>
        <w:jc w:val="both"/>
        <w:rPr>
          <w:rFonts w:ascii="Times New Roman" w:hAnsi="Times New Roman"/>
          <w:kern w:val="28"/>
          <w:sz w:val="24"/>
          <w:szCs w:val="24"/>
        </w:rPr>
      </w:pPr>
      <w:hyperlink r:id="rId10" w:anchor="п2#п2" w:history="1">
        <w:r w:rsidR="0033157B" w:rsidRPr="009A2327">
          <w:rPr>
            <w:rFonts w:ascii="Times New Roman" w:hAnsi="Times New Roman"/>
            <w:kern w:val="28"/>
            <w:sz w:val="24"/>
            <w:szCs w:val="24"/>
            <w:u w:val="single"/>
            <w:lang w:val="en-US"/>
          </w:rPr>
          <w:t>III</w:t>
        </w:r>
        <w:r w:rsidR="0033157B" w:rsidRPr="009A2327">
          <w:rPr>
            <w:rFonts w:ascii="Times New Roman" w:hAnsi="Times New Roman"/>
            <w:kern w:val="28"/>
            <w:sz w:val="24"/>
            <w:szCs w:val="24"/>
            <w:u w:val="single"/>
          </w:rPr>
          <w:t>. Основные документы, регламентирующие деятельность образовательного учреждения.</w:t>
        </w:r>
      </w:hyperlink>
    </w:p>
    <w:p w:rsidR="0033157B" w:rsidRPr="009A2327" w:rsidRDefault="00BD5D73" w:rsidP="0037388E">
      <w:pPr>
        <w:pStyle w:val="a4"/>
        <w:jc w:val="both"/>
        <w:rPr>
          <w:rFonts w:ascii="Times New Roman" w:hAnsi="Times New Roman"/>
          <w:kern w:val="28"/>
          <w:sz w:val="24"/>
          <w:szCs w:val="24"/>
        </w:rPr>
      </w:pPr>
      <w:hyperlink r:id="rId11" w:anchor="п3#п3" w:history="1">
        <w:r w:rsidR="0033157B" w:rsidRPr="009A2327">
          <w:rPr>
            <w:rFonts w:ascii="Times New Roman" w:hAnsi="Times New Roman"/>
            <w:kern w:val="28"/>
            <w:sz w:val="24"/>
            <w:szCs w:val="24"/>
            <w:u w:val="single"/>
            <w:lang w:val="en-US"/>
          </w:rPr>
          <w:t>IV</w:t>
        </w:r>
        <w:r w:rsidR="0033157B" w:rsidRPr="009A2327">
          <w:rPr>
            <w:rFonts w:ascii="Times New Roman" w:hAnsi="Times New Roman"/>
            <w:kern w:val="28"/>
            <w:sz w:val="24"/>
            <w:szCs w:val="24"/>
            <w:u w:val="single"/>
          </w:rPr>
          <w:t>. Задачи работы педагогического коллектива в  2020– 2021 учебный год.</w:t>
        </w:r>
      </w:hyperlink>
    </w:p>
    <w:p w:rsidR="0033157B" w:rsidRPr="009A2327" w:rsidRDefault="00BD5D73" w:rsidP="0037388E">
      <w:pPr>
        <w:pStyle w:val="a4"/>
        <w:jc w:val="both"/>
        <w:rPr>
          <w:rFonts w:ascii="Times New Roman" w:hAnsi="Times New Roman"/>
          <w:kern w:val="28"/>
          <w:sz w:val="24"/>
          <w:szCs w:val="24"/>
        </w:rPr>
      </w:pPr>
      <w:hyperlink r:id="rId12" w:anchor="п4#п4" w:history="1">
        <w:r w:rsidR="0033157B" w:rsidRPr="009A2327">
          <w:rPr>
            <w:rFonts w:ascii="Times New Roman" w:hAnsi="Times New Roman"/>
            <w:kern w:val="28"/>
            <w:sz w:val="24"/>
            <w:szCs w:val="24"/>
            <w:u w:val="single"/>
            <w:lang w:val="en-US"/>
          </w:rPr>
          <w:t>V</w:t>
        </w:r>
        <w:r w:rsidR="0033157B" w:rsidRPr="009A2327">
          <w:rPr>
            <w:rFonts w:ascii="Times New Roman" w:hAnsi="Times New Roman"/>
            <w:kern w:val="28"/>
            <w:sz w:val="24"/>
            <w:szCs w:val="24"/>
            <w:u w:val="single"/>
          </w:rPr>
          <w:t>. Система безопасности образовательного учреждения.</w:t>
        </w:r>
      </w:hyperlink>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u w:val="single"/>
          <w:lang w:val="en-US"/>
        </w:rPr>
        <w:t>VI</w:t>
      </w:r>
      <w:r w:rsidRPr="009A2327">
        <w:rPr>
          <w:rFonts w:ascii="Times New Roman" w:hAnsi="Times New Roman"/>
          <w:kern w:val="28"/>
          <w:sz w:val="24"/>
          <w:szCs w:val="24"/>
          <w:u w:val="single"/>
        </w:rPr>
        <w:t>. Режим работы школы.</w:t>
      </w:r>
    </w:p>
    <w:p w:rsidR="0033157B" w:rsidRPr="009A2327" w:rsidRDefault="00BD5D73" w:rsidP="0037388E">
      <w:pPr>
        <w:pStyle w:val="a4"/>
        <w:jc w:val="both"/>
        <w:rPr>
          <w:rFonts w:ascii="Times New Roman" w:hAnsi="Times New Roman"/>
          <w:kern w:val="28"/>
          <w:sz w:val="24"/>
          <w:szCs w:val="24"/>
        </w:rPr>
      </w:pPr>
      <w:hyperlink r:id="rId13" w:anchor="п86#п86" w:history="1">
        <w:r w:rsidR="0033157B" w:rsidRPr="009A2327">
          <w:rPr>
            <w:rFonts w:ascii="Times New Roman" w:hAnsi="Times New Roman"/>
            <w:kern w:val="28"/>
            <w:sz w:val="24"/>
            <w:szCs w:val="24"/>
            <w:u w:val="single"/>
            <w:lang w:val="en-US"/>
          </w:rPr>
          <w:t>VII</w:t>
        </w:r>
        <w:r w:rsidR="0033157B" w:rsidRPr="009A2327">
          <w:rPr>
            <w:rFonts w:ascii="Times New Roman" w:hAnsi="Times New Roman"/>
            <w:kern w:val="28"/>
            <w:sz w:val="24"/>
            <w:szCs w:val="24"/>
            <w:u w:val="single"/>
          </w:rPr>
          <w:t>. Воспитательная работа.</w:t>
        </w:r>
      </w:hyperlink>
    </w:p>
    <w:p w:rsidR="0033157B" w:rsidRPr="009A2327" w:rsidRDefault="00BD5D73" w:rsidP="0037388E">
      <w:pPr>
        <w:pStyle w:val="a4"/>
        <w:jc w:val="both"/>
        <w:rPr>
          <w:rFonts w:ascii="Times New Roman" w:hAnsi="Times New Roman"/>
          <w:kern w:val="28"/>
          <w:sz w:val="24"/>
          <w:szCs w:val="24"/>
        </w:rPr>
      </w:pPr>
      <w:hyperlink r:id="rId14" w:anchor="п87#п87" w:history="1">
        <w:r w:rsidR="0033157B" w:rsidRPr="009A2327">
          <w:rPr>
            <w:rFonts w:ascii="Times New Roman" w:hAnsi="Times New Roman"/>
            <w:kern w:val="28"/>
            <w:sz w:val="24"/>
            <w:szCs w:val="24"/>
            <w:u w:val="single"/>
            <w:lang w:val="en-US"/>
          </w:rPr>
          <w:t>VIII</w:t>
        </w:r>
        <w:r w:rsidR="0033157B" w:rsidRPr="009A2327">
          <w:rPr>
            <w:rFonts w:ascii="Times New Roman" w:hAnsi="Times New Roman"/>
            <w:kern w:val="28"/>
            <w:sz w:val="24"/>
            <w:szCs w:val="24"/>
            <w:u w:val="single"/>
          </w:rPr>
          <w:t>. Организация работы с педагогическими кадрами и родительской общественностью.</w:t>
        </w:r>
      </w:hyperlink>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lang w:val="en-US"/>
        </w:rPr>
        <w:t>IX</w:t>
      </w:r>
      <w:r w:rsidRPr="009A2327">
        <w:rPr>
          <w:rFonts w:ascii="Times New Roman" w:hAnsi="Times New Roman"/>
          <w:kern w:val="28"/>
          <w:sz w:val="24"/>
          <w:szCs w:val="24"/>
        </w:rPr>
        <w:t>. Методическая работа</w:t>
      </w:r>
    </w:p>
    <w:p w:rsidR="0033157B" w:rsidRPr="009A2327" w:rsidRDefault="00BD5D73" w:rsidP="0037388E">
      <w:pPr>
        <w:pStyle w:val="a4"/>
        <w:jc w:val="both"/>
        <w:rPr>
          <w:rFonts w:ascii="Times New Roman" w:hAnsi="Times New Roman"/>
          <w:kern w:val="28"/>
          <w:sz w:val="24"/>
          <w:szCs w:val="24"/>
        </w:rPr>
      </w:pPr>
      <w:hyperlink r:id="rId15" w:anchor="п88#п88" w:history="1">
        <w:r w:rsidR="0033157B" w:rsidRPr="009A2327">
          <w:rPr>
            <w:rFonts w:ascii="Times New Roman" w:hAnsi="Times New Roman"/>
            <w:kern w:val="28"/>
            <w:sz w:val="24"/>
            <w:szCs w:val="24"/>
            <w:u w:val="single"/>
          </w:rPr>
          <w:t xml:space="preserve"> X.Укрепление учебно-материальной базы. Средства образовательного учреждения.</w:t>
        </w:r>
      </w:hyperlink>
    </w:p>
    <w:p w:rsidR="0033157B" w:rsidRPr="009A2327" w:rsidRDefault="00BD5D73" w:rsidP="0037388E">
      <w:pPr>
        <w:pStyle w:val="a4"/>
        <w:jc w:val="both"/>
        <w:rPr>
          <w:rFonts w:ascii="Times New Roman" w:hAnsi="Times New Roman"/>
          <w:kern w:val="28"/>
          <w:sz w:val="24"/>
          <w:szCs w:val="24"/>
        </w:rPr>
      </w:pPr>
      <w:hyperlink r:id="rId16" w:anchor="п9#п9" w:history="1">
        <w:r w:rsidR="0033157B" w:rsidRPr="009A2327">
          <w:rPr>
            <w:rFonts w:ascii="Times New Roman" w:hAnsi="Times New Roman"/>
            <w:kern w:val="28"/>
            <w:sz w:val="24"/>
            <w:szCs w:val="24"/>
            <w:u w:val="single"/>
            <w:lang w:val="en-US"/>
          </w:rPr>
          <w:t>XI</w:t>
        </w:r>
        <w:r w:rsidR="0033157B" w:rsidRPr="009A2327">
          <w:rPr>
            <w:rFonts w:ascii="Times New Roman" w:hAnsi="Times New Roman"/>
            <w:kern w:val="28"/>
            <w:sz w:val="24"/>
            <w:szCs w:val="24"/>
            <w:u w:val="single"/>
          </w:rPr>
          <w:t>. Руководство и контроль.</w:t>
        </w:r>
      </w:hyperlink>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numPr>
          <w:ilvl w:val="0"/>
          <w:numId w:val="10"/>
        </w:numPr>
        <w:jc w:val="both"/>
        <w:rPr>
          <w:rFonts w:ascii="Times New Roman" w:hAnsi="Times New Roman"/>
          <w:b/>
          <w:sz w:val="24"/>
          <w:szCs w:val="24"/>
        </w:rPr>
      </w:pPr>
      <w:bookmarkStart w:id="0" w:name="п1"/>
      <w:r w:rsidRPr="009A2327">
        <w:rPr>
          <w:rFonts w:ascii="Times New Roman" w:hAnsi="Times New Roman"/>
          <w:b/>
          <w:sz w:val="24"/>
          <w:szCs w:val="24"/>
        </w:rPr>
        <w:t>Педагогический анализ итогов 2019-2020 учебного года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2019-2020 учебном году коллектив школы работал над методической темой «</w:t>
      </w:r>
      <w:r w:rsidRPr="009A2327">
        <w:rPr>
          <w:rFonts w:ascii="Times New Roman" w:hAnsi="Times New Roman"/>
          <w:iCs/>
          <w:color w:val="000000"/>
          <w:sz w:val="24"/>
          <w:szCs w:val="24"/>
        </w:rPr>
        <w:t>Воспитание всесторонне и гармонично развитой конкурентно- способной личности, способной к усвоению образовательных стандартов на основе развития физической и нравственной культуры</w:t>
      </w:r>
      <w:r w:rsidRPr="009A2327">
        <w:rPr>
          <w:rFonts w:ascii="Times New Roman" w:hAnsi="Times New Roman"/>
          <w:sz w:val="24"/>
          <w:szCs w:val="24"/>
        </w:rPr>
        <w:t xml:space="preserve"> </w:t>
      </w:r>
      <w:r w:rsidRPr="009A2327">
        <w:rPr>
          <w:rFonts w:ascii="Times New Roman" w:hAnsi="Times New Roman"/>
          <w:i/>
          <w:iCs/>
          <w:color w:val="000000"/>
          <w:sz w:val="24"/>
          <w:szCs w:val="24"/>
        </w:rPr>
        <w:t xml:space="preserve"> </w:t>
      </w:r>
      <w:r w:rsidRPr="009A2327">
        <w:rPr>
          <w:rFonts w:ascii="Times New Roman" w:hAnsi="Times New Roman"/>
          <w:sz w:val="24"/>
          <w:szCs w:val="24"/>
        </w:rPr>
        <w:t xml:space="preserve"> Была поставлена цель:  сформировать личность, готовую к самоопределению и саморазвитию. Для её реализации были  сформулированы следующие задачи: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 Формирование у учащихся потребности в обучении и саморазвитии, раскрытие творческого потенциала ученика, развитие культуры и нравственности учащихся.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2.Внедрение в практику новых педагогических технологий.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 Совершенствование педагогического мастерства.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4.Совершенствование работы школы, направленной на сохранение и укрепление здоровья учащихся, и привитие навыков здорового образа жизни. Продолжительность работы педагогического коллектива школы над методической темой: «Формирование устойчивого нравственного поведения учащихся»- 3 года.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Поставленные перед коллективом задачи решались через совершенствование методики проведения уроков, индивидуальной и групповой работы со  слабоуспевающими и одарёнными учащимися, коррекцию знаний учащихся на основе диагностической деятельности учителя, развитие способностей учащихся, повышение у них мотивации к обучению, а также создание условий для повышения уровня квалификации педагогов.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соответствии с целями и задачами методическая работа школы осуществлялась по следующим направлениям деятельности: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Тематические педагогические советы.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Школьные методические объединения.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Семинары.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Работа по выявлению и обобщению  педагогического опыта.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Анализ открытых уроков.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Предметные недели.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Информационно-методическое обслуживание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Мониторинг  качества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Повышение квалификации, педагогического мастерства.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Аттестация педагогических и руководящих работников.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Участие в конкурсах и конференциях.</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Целенаправленно велась работа по повышению качества учебно-воспитательной работы. Усвоив учебную программу, все учащиеся успешно закончили учебный год. Освоение учащимися государственного стандарта осуществлялось на основании регионального базисного учебного плана. Предельно допустимая нагрузка не превышалась.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Высшей формой коллективной методической  работы школы является педагогический совет. В 2019-2020 учебном году было проведено пять  тематических педсовета.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bCs/>
          <w:i/>
          <w:iCs/>
          <w:sz w:val="24"/>
          <w:szCs w:val="24"/>
        </w:rPr>
        <w:t xml:space="preserve">Тематические педсоветы  </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 xml:space="preserve">Педагогический Совет   </w:t>
      </w:r>
    </w:p>
    <w:tbl>
      <w:tblPr>
        <w:tblW w:w="0" w:type="auto"/>
        <w:tblLook w:val="01E0" w:firstRow="1" w:lastRow="1" w:firstColumn="1" w:lastColumn="1" w:noHBand="0" w:noVBand="0"/>
      </w:tblPr>
      <w:tblGrid>
        <w:gridCol w:w="6204"/>
        <w:gridCol w:w="992"/>
        <w:gridCol w:w="2693"/>
      </w:tblGrid>
      <w:tr w:rsidR="0033157B" w:rsidRPr="009A2327" w:rsidTr="0015697F">
        <w:trPr>
          <w:trHeight w:val="1142"/>
        </w:trPr>
        <w:tc>
          <w:tcPr>
            <w:tcW w:w="6204" w:type="dxa"/>
            <w:hideMark/>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Анализ эффективности работы школы, определение проблем, целей, задач на новый учебный год. Утверждение плана учебно-воспитательной работы. </w:t>
            </w:r>
          </w:p>
        </w:tc>
        <w:tc>
          <w:tcPr>
            <w:tcW w:w="99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август</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tc>
        <w:tc>
          <w:tcPr>
            <w:tcW w:w="269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директор</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tc>
      </w:tr>
      <w:tr w:rsidR="0033157B" w:rsidRPr="009A2327" w:rsidTr="0015697F">
        <w:trPr>
          <w:trHeight w:val="705"/>
        </w:trPr>
        <w:tc>
          <w:tcPr>
            <w:tcW w:w="6204" w:type="dxa"/>
            <w:hideMark/>
          </w:tcPr>
          <w:p w:rsidR="0033157B" w:rsidRPr="009A2327" w:rsidRDefault="0033157B" w:rsidP="0037388E">
            <w:pPr>
              <w:jc w:val="both"/>
            </w:pPr>
            <w:r w:rsidRPr="009A2327">
              <w:t xml:space="preserve">Мотивация учебной деятельности обучающихся и обеспечение условий для её развития в условиях предпрофильной подготовки </w:t>
            </w:r>
          </w:p>
        </w:tc>
        <w:tc>
          <w:tcPr>
            <w:tcW w:w="99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ноябрь</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tc>
        <w:tc>
          <w:tcPr>
            <w:tcW w:w="269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ШМО</w:t>
            </w:r>
          </w:p>
          <w:p w:rsidR="0033157B" w:rsidRPr="009A2327" w:rsidRDefault="0033157B" w:rsidP="0037388E">
            <w:pPr>
              <w:pStyle w:val="a4"/>
              <w:jc w:val="both"/>
              <w:rPr>
                <w:rFonts w:ascii="Times New Roman" w:hAnsi="Times New Roman"/>
                <w:sz w:val="24"/>
                <w:szCs w:val="24"/>
              </w:rPr>
            </w:pPr>
          </w:p>
        </w:tc>
      </w:tr>
      <w:tr w:rsidR="0033157B" w:rsidRPr="009A2327" w:rsidTr="0015697F">
        <w:trPr>
          <w:trHeight w:val="345"/>
        </w:trPr>
        <w:tc>
          <w:tcPr>
            <w:tcW w:w="6204" w:type="dxa"/>
            <w:hideMark/>
          </w:tcPr>
          <w:p w:rsidR="0033157B" w:rsidRPr="009A2327" w:rsidRDefault="0033157B" w:rsidP="0037388E">
            <w:pPr>
              <w:shd w:val="clear" w:color="auto" w:fill="FFFFFF"/>
              <w:ind w:right="-1"/>
              <w:jc w:val="both"/>
            </w:pPr>
            <w:r w:rsidRPr="009A2327">
              <w:t xml:space="preserve">Личностный рост каждого как цель и результат педагогического процесса. </w:t>
            </w:r>
          </w:p>
        </w:tc>
        <w:tc>
          <w:tcPr>
            <w:tcW w:w="99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январь</w:t>
            </w:r>
          </w:p>
          <w:p w:rsidR="0033157B" w:rsidRPr="009A2327" w:rsidRDefault="0033157B" w:rsidP="0037388E">
            <w:pPr>
              <w:pStyle w:val="a4"/>
              <w:jc w:val="both"/>
              <w:rPr>
                <w:rFonts w:ascii="Times New Roman" w:hAnsi="Times New Roman"/>
                <w:sz w:val="24"/>
                <w:szCs w:val="24"/>
              </w:rPr>
            </w:pPr>
          </w:p>
        </w:tc>
        <w:tc>
          <w:tcPr>
            <w:tcW w:w="269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Зам.дир. по УВР, руководители ШМО</w:t>
            </w:r>
          </w:p>
          <w:p w:rsidR="0033157B" w:rsidRPr="009A2327" w:rsidRDefault="0033157B" w:rsidP="0037388E">
            <w:pPr>
              <w:pStyle w:val="a4"/>
              <w:jc w:val="both"/>
              <w:rPr>
                <w:rFonts w:ascii="Times New Roman" w:hAnsi="Times New Roman"/>
                <w:sz w:val="24"/>
                <w:szCs w:val="24"/>
              </w:rPr>
            </w:pPr>
          </w:p>
        </w:tc>
      </w:tr>
      <w:tr w:rsidR="0033157B" w:rsidRPr="009A2327" w:rsidTr="0015697F">
        <w:trPr>
          <w:trHeight w:val="615"/>
        </w:trPr>
        <w:tc>
          <w:tcPr>
            <w:tcW w:w="6204" w:type="dxa"/>
            <w:hideMark/>
          </w:tcPr>
          <w:p w:rsidR="0033157B" w:rsidRPr="009A2327" w:rsidRDefault="0033157B" w:rsidP="0037388E">
            <w:pPr>
              <w:jc w:val="both"/>
            </w:pPr>
            <w:r w:rsidRPr="009A2327">
              <w:t xml:space="preserve">Совершенствование системы воспитательной работы через развитие классных коллективов. </w:t>
            </w:r>
          </w:p>
          <w:p w:rsidR="0033157B" w:rsidRPr="009A2327" w:rsidRDefault="0033157B" w:rsidP="0037388E">
            <w:pPr>
              <w:pStyle w:val="a4"/>
              <w:jc w:val="both"/>
              <w:rPr>
                <w:rFonts w:ascii="Times New Roman" w:hAnsi="Times New Roman"/>
                <w:sz w:val="24"/>
                <w:szCs w:val="24"/>
              </w:rPr>
            </w:pPr>
          </w:p>
        </w:tc>
        <w:tc>
          <w:tcPr>
            <w:tcW w:w="99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март</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tc>
        <w:tc>
          <w:tcPr>
            <w:tcW w:w="2693" w:type="dxa"/>
            <w:hideMark/>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Зам.дир. по УВР</w:t>
            </w:r>
          </w:p>
        </w:tc>
      </w:tr>
      <w:tr w:rsidR="0033157B" w:rsidRPr="009A2327" w:rsidTr="0015697F">
        <w:trPr>
          <w:trHeight w:val="299"/>
        </w:trPr>
        <w:tc>
          <w:tcPr>
            <w:tcW w:w="620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 переводе учащихся в следующий класс.</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 допуске к итоговой аттестации учащихся 9 класса</w:t>
            </w:r>
          </w:p>
          <w:p w:rsidR="0033157B" w:rsidRPr="009A2327" w:rsidRDefault="0033157B" w:rsidP="0037388E">
            <w:pPr>
              <w:pStyle w:val="a4"/>
              <w:jc w:val="both"/>
              <w:rPr>
                <w:rFonts w:ascii="Times New Roman" w:hAnsi="Times New Roman"/>
                <w:sz w:val="24"/>
                <w:szCs w:val="24"/>
              </w:rPr>
            </w:pPr>
          </w:p>
        </w:tc>
        <w:tc>
          <w:tcPr>
            <w:tcW w:w="992" w:type="dxa"/>
            <w:hideMark/>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май</w:t>
            </w:r>
          </w:p>
        </w:tc>
        <w:tc>
          <w:tcPr>
            <w:tcW w:w="2693" w:type="dxa"/>
            <w:hideMark/>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bl>
    <w:p w:rsidR="0033157B" w:rsidRPr="009A2327" w:rsidRDefault="0033157B" w:rsidP="0037388E">
      <w:pPr>
        <w:pStyle w:val="a4"/>
        <w:jc w:val="both"/>
        <w:rPr>
          <w:rFonts w:ascii="Times New Roman" w:hAnsi="Times New Roman"/>
          <w:b/>
          <w:sz w:val="24"/>
          <w:szCs w:val="24"/>
        </w:rPr>
      </w:pPr>
      <w:r w:rsidRPr="009A2327">
        <w:rPr>
          <w:rFonts w:ascii="Times New Roman" w:hAnsi="Times New Roman"/>
          <w:sz w:val="24"/>
          <w:szCs w:val="24"/>
        </w:rPr>
        <w:t xml:space="preserve">    </w:t>
      </w:r>
      <w:r w:rsidRPr="009A2327">
        <w:rPr>
          <w:rFonts w:ascii="Times New Roman" w:hAnsi="Times New Roman"/>
          <w:b/>
          <w:sz w:val="24"/>
          <w:szCs w:val="24"/>
        </w:rPr>
        <w:t>1.  Проведение педагогических советов.</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Сильные стороны: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Обсуждение актуальных проблем развития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Включение каждого педагога в анализ результатов учебной деятельности школы.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Разработка и утверждение рабочих программ по предметам, элективным курсам, кружковым занятиям.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Реализация принципа преемственности в школе.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Побуждение педагогов к творчеству.</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Стимулирование инновационной деятельности.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течение 2019-2020 учебного года действовали следующие методические объединения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 МО учителей начальных классов.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 МО учителей гуманитарного цикла.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 МО учителей естественно-математического цикла.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Каждое МО работает над своей методической темой, тесно связанной с методическими задачами школы, и в своей деятельности, прежде всего, ориентируется на организацию методической помощи учителю в межкурсовой период.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На заседаниях МО обсуждались следующие вопросы: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знакомство с  планом работы на учебный год;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работа с образовательными стандартами;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согласование календарно-тематических планов;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преемственность в работе детского сада, начальных классов и среднего звена;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методы работы по ликвидации пробелов в знаниях учащихся;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методы работы с учащимися, имеющими повышенную мотивацию к учебно-познавательной деятельности;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формы и методы  промежуточного и итогового контроля;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отчеты учителей по темам самообразования;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новые технологии и проблемы их внедрения в практику;</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итоговая аттестация учащихся.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На заседаниях методических объединений рассматривали  вопросы, связанные с  изучением  и применением новых технологий, большое внимание уделяли вопросам сохранения здоровья учащихся, изучали тексты  и задания контрольных работ, экзаменационные и другие учебно-методические материалы. В рамках работы методических объединений проводились открытые уроки, внеклассные мероприятия по предметам. </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Сильные стороны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Создана и утверждена структура методической службы.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Все методические объединения имели четкие планы работы, вытекающие из общешкольного плана.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Работа по организации учебно – воспитательного процесса носила научно – методический характер и была построена на диагностической основе.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Проведение предметных недель, олимпиад.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Участие в административном контроле за ЗУН учащихся в соответствии с планом ВШК.</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Диагностика профессионального мастерства педагогов.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Слабые стороны:</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sz w:val="24"/>
          <w:szCs w:val="24"/>
        </w:rPr>
        <w:t xml:space="preserve">Равнодушное отношение педагогов школы к росту своей профессиональной компетентности. </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sz w:val="24"/>
          <w:szCs w:val="24"/>
        </w:rPr>
        <w:lastRenderedPageBreak/>
        <w:t>Недостаточная активность и инициативность членов ШМО.</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sz w:val="24"/>
          <w:szCs w:val="24"/>
        </w:rPr>
        <w:t>Низкая заинтересованность педагогов школы в позитивном изменении качества учебно-воспитательного процесса.</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sz w:val="24"/>
          <w:szCs w:val="24"/>
        </w:rPr>
        <w:t>Нехватка времени из-за большой загруженности, профессиональная усталость.</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sz w:val="24"/>
          <w:szCs w:val="24"/>
        </w:rPr>
        <w:t>Низкий уровень мотивации у ряда педагогов к овладению новыми технологиями в образовании и внедрение их в урочную и внеурочную деятельность.</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         Возможности: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Постоянная целенаправленная работа над темами самообразования.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Работа М/О, по продвижению идей исследовательской деятельности педагогов.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Разработка и внедрение авторских программ.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Контроль успеваемости со стороны родителей.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Увеличение показателей школы за счет улучшения индивидуализации и дифференциации обучения на всех ступенях обучения.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2019 – 2020  учебном году был разработан и проводился мониторинг, одним из направлений которого является отслеживание качества обучения учащихся школы по всем предметам школьной программы. Результаты мониторинга анализировались, обсуждались на заседаниях МО и совещаниях. Предварительный контроль готовности к итоговой аттестации выпускников основной (общей</w:t>
      </w:r>
      <w:r w:rsidRPr="009A2327">
        <w:rPr>
          <w:rFonts w:ascii="Times New Roman" w:hAnsi="Times New Roman"/>
          <w:b/>
          <w:sz w:val="24"/>
          <w:szCs w:val="24"/>
        </w:rPr>
        <w:t xml:space="preserve">) </w:t>
      </w:r>
      <w:r w:rsidRPr="009A2327">
        <w:rPr>
          <w:rFonts w:ascii="Times New Roman" w:hAnsi="Times New Roman"/>
          <w:sz w:val="24"/>
          <w:szCs w:val="24"/>
        </w:rPr>
        <w:t xml:space="preserve"> школы проводились в виде репетиционных работ по русскому языку и математике в форме ГИА в 9-х классах.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ab/>
        <w:t>Мониторинг степени готовности выпускников начальной школы к обучению на 2 ступени осуществляется в форме тестирования. Но в этом учебном году у нас не было 4 класса.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Педагоги и учащиеся  школы принимают активное участие в муниципальных, республиканских конкурсах, олимпиадах и спортивных соревнованиях:</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bCs/>
          <w:sz w:val="24"/>
          <w:szCs w:val="24"/>
        </w:rPr>
        <w:t xml:space="preserve">                Выводы: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проанализировав работу методических объединений, следует отметить, что методическая тема школа и вытекающие из нее темы методических объединений соответствуют основным задачам, стоящим перед школой;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тематика заседаний отражает основные проблемы, стоящие перед педагогами школы; заседания тщательно подготовлены и продуманы;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выступления и выводы основывались на  анализе, практических результатах, позволяющим сделать серьезные методические обобщения.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проводилась работа по овладению учителями современными методиками и технологиями обучения.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уделялось внимание формированию у  учащихся навыков исследовательской деятельности;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сохранению и поддержанию здоровьеберегающей образовательной среды.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Но в работе методических объединений недостаточное внимание уделялось навыкам самоанализа у учителей и самоконтроля у учащихся. Недостаточно организовано взаимопосещение уроков  своих коллег.</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bCs/>
          <w:sz w:val="24"/>
          <w:szCs w:val="24"/>
        </w:rPr>
        <w:t>Рекомендации: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Совершенствовать педагогическое мастерство учителей по овладению новыми образовательными технологиями.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Продолжать выявлять, обобщать и распространять опыт творчески работающих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Разнообразить формы проведения заседаний  МО (круглый стол, творческий отчет, деловые игры, семинары-практикумы).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Руководителям МО усилить контроль за взаимопосещением учителями уроков коллег.</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       Особое внимание в работе методических объединений и администрации школы уделялось вопросам  совершенствования форм и методов организации урока. Посещено за год  56 открытых уроков и 10 внеклассных мероприятий.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Кроме открытых уроков, администрацией школы посещались уроки в рабочем порядке по плану внутришкольного контроля.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bCs/>
          <w:sz w:val="24"/>
          <w:szCs w:val="24"/>
        </w:rPr>
        <w:t xml:space="preserve"> Основные  цели посещения и контроля уроков: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Владение программным материалом и методикой обучения различных категорий учащихся.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Классно-обобщающий контроль.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Преемственность.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Аттестация педагогических работников.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Использование новых технологий (личностно-ориентированное обучение, здоровьесберегающие технологии,  информационные технологии,  групповые и коллективные технологии и др.).</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Подготовка к итоговой аттестации учащихся.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По результатам наблюдений  за деятельностью учителей и учащихся на уроках выявлены следующие недочеты: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отбор содержания, форм и методов обучения, рассчитаны на среднего ученика, не планируется учителями урок на учащихся с высоким и низким уровнем мотивации;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не даётся домашнее задание дифференцированно с учётом индивидуальных особенностей учащихся;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преобладает монологическая форма общения учителя с учащимися, что существенно затрудняет процесс формирования и развития у детей коммуникативных умений;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учителя не в полном объеме используют ТСО, наглядные средства обучения;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i/>
          <w:iCs/>
          <w:sz w:val="24"/>
          <w:szCs w:val="24"/>
        </w:rPr>
        <w:t>Среди причин, мешающих работе, педагоги выделили следующие</w:t>
      </w:r>
      <w:r w:rsidRPr="009A2327">
        <w:rPr>
          <w:rFonts w:ascii="Times New Roman" w:hAnsi="Times New Roman"/>
          <w:i/>
          <w:iCs/>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недостаток  времени на творчество;</w:t>
      </w:r>
    </w:p>
    <w:p w:rsidR="0033157B" w:rsidRPr="009A2327" w:rsidRDefault="0033157B" w:rsidP="0037388E">
      <w:pPr>
        <w:pStyle w:val="a4"/>
        <w:jc w:val="both"/>
        <w:rPr>
          <w:rFonts w:ascii="Times New Roman" w:hAnsi="Times New Roman"/>
          <w:b/>
          <w:bCs/>
          <w:sz w:val="24"/>
          <w:szCs w:val="24"/>
        </w:rPr>
      </w:pPr>
      <w:r w:rsidRPr="009A2327">
        <w:rPr>
          <w:rFonts w:ascii="Times New Roman" w:hAnsi="Times New Roman"/>
          <w:sz w:val="24"/>
          <w:szCs w:val="24"/>
        </w:rPr>
        <w:t>трудность в нахождении способов и приемов создания таких учебных ситуаций и такого подбора дидактического материала, который обеспечил бы эффективную познавательную деятельность  всех учащихся в меру их способностей  и подготовленности</w:t>
      </w:r>
      <w:r w:rsidRPr="009A2327">
        <w:rPr>
          <w:rFonts w:ascii="Times New Roman" w:hAnsi="Times New Roman"/>
          <w:b/>
          <w:i/>
          <w:iCs/>
          <w:sz w:val="24"/>
          <w:szCs w:val="24"/>
        </w:rPr>
        <w:t>;</w:t>
      </w:r>
      <w:r w:rsidRPr="009A2327">
        <w:rPr>
          <w:rFonts w:ascii="Times New Roman" w:hAnsi="Times New Roman"/>
          <w:b/>
          <w:bCs/>
          <w:i/>
          <w:iCs/>
          <w:sz w:val="24"/>
          <w:szCs w:val="24"/>
        </w:rPr>
        <w:t xml:space="preserve"> </w:t>
      </w:r>
    </w:p>
    <w:p w:rsidR="0033157B" w:rsidRPr="009A2327" w:rsidRDefault="0033157B" w:rsidP="0037388E">
      <w:pPr>
        <w:pStyle w:val="a4"/>
        <w:jc w:val="both"/>
        <w:rPr>
          <w:rFonts w:ascii="Times New Roman" w:hAnsi="Times New Roman"/>
          <w:b/>
          <w:bCs/>
          <w:sz w:val="24"/>
          <w:szCs w:val="24"/>
        </w:rPr>
      </w:pPr>
      <w:r w:rsidRPr="009A2327">
        <w:rPr>
          <w:rFonts w:ascii="Times New Roman" w:hAnsi="Times New Roman"/>
          <w:b/>
          <w:bCs/>
          <w:sz w:val="24"/>
          <w:szCs w:val="24"/>
        </w:rPr>
        <w:t xml:space="preserve"> Выводы: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целом все уроки методически построены, верно, уроки интересные, разнообразные. Учителя-предметники начали стараются использовать компьютерные технологии. Новым направлением методической деятельности педагогов можно считать создание компьютерных презентаций, способствующих улучшению  восприятию материала, расширению кругозора учащихся, развитию их интеллекта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Предметные недели были проведены по  плану, разработанному в начале учебного года заместителем директора по УВР совместно с руководителями МО.           В этом учебном году по-прежнему наиболее интересными были недели: начальных классов, математики и информатики, истории, физики, английского языка.  Эти предметные недели были четко спланированы, план проведения был заранее вывешен для учащихся и учителей. Все намеченные мероприятия проводились в установленные сроки и были проведены на высоком уровне.         При проведении предметных недель использовались разнообразные формы работы с учащимися: олимпиады, творческие конкурсы сочинений, сказок, поделок,  кроссвордов, ребусов; игры – КВНы,  «Кто хочет стать миллионером?», «Поле чудес», суды, диспуты, викторины, выставки, открытые уроки.</w:t>
      </w:r>
    </w:p>
    <w:p w:rsidR="0033157B" w:rsidRPr="009A2327" w:rsidRDefault="0033157B" w:rsidP="0037388E">
      <w:pPr>
        <w:pStyle w:val="a4"/>
        <w:jc w:val="both"/>
        <w:rPr>
          <w:rFonts w:ascii="Times New Roman" w:hAnsi="Times New Roman"/>
          <w:b/>
          <w:bCs/>
          <w:sz w:val="24"/>
          <w:szCs w:val="24"/>
        </w:rPr>
      </w:pPr>
      <w:r w:rsidRPr="009A2327">
        <w:rPr>
          <w:rFonts w:ascii="Times New Roman" w:hAnsi="Times New Roman"/>
          <w:b/>
          <w:bCs/>
          <w:sz w:val="24"/>
          <w:szCs w:val="24"/>
        </w:rPr>
        <w:t xml:space="preserve"> Выводы: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Учащиеся показали хорошие предметные знания, умение применять знания в различных ситуациях, взаимовыручку, неординарные решения вопросов.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Интересные разнообразные формы проведение предметных недель вызвали большой интерес учащихся.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    Важнейшим направлением работы МО и администрации школы  является постоянное совершенствование педагогического мастерства учителей через курсовую систему повышения квалификации. В 201</w:t>
      </w:r>
      <w:r w:rsidR="00B041BA" w:rsidRPr="009A2327">
        <w:rPr>
          <w:rFonts w:ascii="Times New Roman" w:hAnsi="Times New Roman"/>
          <w:sz w:val="24"/>
          <w:szCs w:val="24"/>
        </w:rPr>
        <w:t>9-2020</w:t>
      </w:r>
      <w:r w:rsidRPr="009A2327">
        <w:rPr>
          <w:rFonts w:ascii="Times New Roman" w:hAnsi="Times New Roman"/>
          <w:sz w:val="24"/>
          <w:szCs w:val="24"/>
        </w:rPr>
        <w:t xml:space="preserve"> учебном году были направлены на курсы повышения квалификации 3 учителя. </w:t>
      </w:r>
    </w:p>
    <w:p w:rsidR="0033157B" w:rsidRPr="009A2327" w:rsidRDefault="0033157B" w:rsidP="0037388E">
      <w:pPr>
        <w:pStyle w:val="a4"/>
        <w:jc w:val="both"/>
        <w:rPr>
          <w:rFonts w:ascii="Times New Roman" w:hAnsi="Times New Roman"/>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563"/>
        <w:gridCol w:w="713"/>
        <w:gridCol w:w="979"/>
        <w:gridCol w:w="1310"/>
        <w:gridCol w:w="237"/>
        <w:gridCol w:w="1310"/>
        <w:gridCol w:w="237"/>
        <w:gridCol w:w="1431"/>
        <w:gridCol w:w="1155"/>
      </w:tblGrid>
      <w:tr w:rsidR="0033157B" w:rsidRPr="009A2327" w:rsidTr="0015697F">
        <w:tc>
          <w:tcPr>
            <w:tcW w:w="1560"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b/>
                <w:color w:val="000000"/>
                <w:kern w:val="28"/>
                <w:sz w:val="24"/>
                <w:szCs w:val="24"/>
              </w:rPr>
            </w:pPr>
            <w:r w:rsidRPr="009A2327">
              <w:rPr>
                <w:rFonts w:ascii="Times New Roman" w:hAnsi="Times New Roman"/>
                <w:b/>
                <w:color w:val="000000"/>
                <w:kern w:val="28"/>
                <w:sz w:val="24"/>
                <w:szCs w:val="24"/>
              </w:rPr>
              <w:t>Учебный год</w:t>
            </w:r>
          </w:p>
        </w:tc>
        <w:tc>
          <w:tcPr>
            <w:tcW w:w="1276" w:type="dxa"/>
            <w:gridSpan w:val="2"/>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b/>
                <w:bCs/>
                <w:color w:val="000000"/>
                <w:kern w:val="28"/>
                <w:sz w:val="24"/>
                <w:szCs w:val="24"/>
              </w:rPr>
            </w:pPr>
            <w:r w:rsidRPr="009A2327">
              <w:rPr>
                <w:rFonts w:ascii="Times New Roman" w:hAnsi="Times New Roman"/>
                <w:b/>
                <w:bCs/>
                <w:color w:val="000000"/>
                <w:kern w:val="28"/>
                <w:sz w:val="24"/>
                <w:szCs w:val="24"/>
              </w:rPr>
              <w:t>Всего учителей</w:t>
            </w:r>
          </w:p>
        </w:tc>
        <w:tc>
          <w:tcPr>
            <w:tcW w:w="2289" w:type="dxa"/>
            <w:gridSpan w:val="2"/>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b/>
                <w:bCs/>
                <w:color w:val="000000"/>
                <w:kern w:val="28"/>
                <w:sz w:val="24"/>
                <w:szCs w:val="24"/>
              </w:rPr>
              <w:t xml:space="preserve">Кол-во учителей, имеющих высшую </w:t>
            </w:r>
            <w:r w:rsidRPr="009A2327">
              <w:rPr>
                <w:rFonts w:ascii="Times New Roman" w:hAnsi="Times New Roman"/>
                <w:b/>
                <w:bCs/>
                <w:color w:val="000000"/>
                <w:kern w:val="28"/>
                <w:sz w:val="24"/>
                <w:szCs w:val="24"/>
              </w:rPr>
              <w:pgNum/>
            </w:r>
            <w:r w:rsidRPr="009A2327">
              <w:rPr>
                <w:rFonts w:ascii="Times New Roman" w:hAnsi="Times New Roman"/>
                <w:b/>
                <w:bCs/>
                <w:color w:val="000000"/>
                <w:kern w:val="28"/>
                <w:sz w:val="24"/>
                <w:szCs w:val="24"/>
              </w:rPr>
              <w:t>Категорию (кол-во/%)</w:t>
            </w:r>
          </w:p>
        </w:tc>
        <w:tc>
          <w:tcPr>
            <w:tcW w:w="1547" w:type="dxa"/>
            <w:gridSpan w:val="2"/>
            <w:tcBorders>
              <w:top w:val="single" w:sz="4" w:space="0" w:color="auto"/>
              <w:left w:val="single" w:sz="4" w:space="0" w:color="auto"/>
              <w:bottom w:val="single" w:sz="4" w:space="0" w:color="auto"/>
              <w:right w:val="single" w:sz="4" w:space="0" w:color="auto"/>
            </w:tcBorders>
            <w:hideMark/>
          </w:tcPr>
          <w:p w:rsidR="0033157B" w:rsidRPr="009A2327" w:rsidRDefault="0033157B" w:rsidP="0015697F">
            <w:pPr>
              <w:pStyle w:val="a4"/>
              <w:jc w:val="both"/>
              <w:rPr>
                <w:rFonts w:ascii="Times New Roman" w:hAnsi="Times New Roman"/>
                <w:color w:val="000000"/>
                <w:kern w:val="28"/>
                <w:sz w:val="24"/>
                <w:szCs w:val="24"/>
              </w:rPr>
            </w:pPr>
            <w:r w:rsidRPr="009A2327">
              <w:rPr>
                <w:rFonts w:ascii="Times New Roman" w:hAnsi="Times New Roman"/>
                <w:b/>
                <w:bCs/>
                <w:color w:val="000000"/>
                <w:kern w:val="28"/>
                <w:sz w:val="24"/>
                <w:szCs w:val="24"/>
              </w:rPr>
              <w:t xml:space="preserve">Кол-во учителей, имеющих первую </w:t>
            </w:r>
            <w:r w:rsidR="0015697F" w:rsidRPr="009A2327">
              <w:rPr>
                <w:rFonts w:ascii="Times New Roman" w:hAnsi="Times New Roman"/>
                <w:b/>
                <w:bCs/>
                <w:color w:val="000000"/>
                <w:kern w:val="28"/>
                <w:sz w:val="24"/>
                <w:szCs w:val="24"/>
              </w:rPr>
              <w:t>1</w:t>
            </w:r>
            <w:r w:rsidRPr="009A2327">
              <w:rPr>
                <w:rFonts w:ascii="Times New Roman" w:hAnsi="Times New Roman"/>
                <w:b/>
                <w:bCs/>
                <w:color w:val="000000"/>
                <w:kern w:val="28"/>
                <w:sz w:val="24"/>
                <w:szCs w:val="24"/>
              </w:rPr>
              <w:t xml:space="preserve"> Категорию</w:t>
            </w:r>
          </w:p>
        </w:tc>
        <w:tc>
          <w:tcPr>
            <w:tcW w:w="1668" w:type="dxa"/>
            <w:gridSpan w:val="2"/>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b/>
                <w:bCs/>
                <w:color w:val="000000"/>
                <w:kern w:val="28"/>
                <w:sz w:val="24"/>
                <w:szCs w:val="24"/>
              </w:rPr>
              <w:t xml:space="preserve">Кол-во учителей, имеющих </w:t>
            </w:r>
            <w:r w:rsidRPr="009A2327">
              <w:rPr>
                <w:rFonts w:ascii="Times New Roman" w:hAnsi="Times New Roman"/>
                <w:b/>
                <w:bCs/>
                <w:color w:val="000000"/>
                <w:kern w:val="28"/>
                <w:sz w:val="24"/>
                <w:szCs w:val="24"/>
                <w:lang w:val="en-US"/>
              </w:rPr>
              <w:t>II</w:t>
            </w:r>
            <w:r w:rsidRPr="009A2327">
              <w:rPr>
                <w:rFonts w:ascii="Times New Roman" w:hAnsi="Times New Roman"/>
                <w:b/>
                <w:bCs/>
                <w:color w:val="000000"/>
                <w:kern w:val="28"/>
                <w:sz w:val="24"/>
                <w:szCs w:val="24"/>
              </w:rPr>
              <w:t xml:space="preserve"> </w:t>
            </w:r>
            <w:r w:rsidRPr="009A2327">
              <w:rPr>
                <w:rFonts w:ascii="Times New Roman" w:hAnsi="Times New Roman"/>
                <w:b/>
                <w:bCs/>
                <w:color w:val="000000"/>
                <w:kern w:val="28"/>
                <w:sz w:val="24"/>
                <w:szCs w:val="24"/>
              </w:rPr>
              <w:pgNum/>
            </w:r>
            <w:r w:rsidRPr="009A2327">
              <w:rPr>
                <w:rFonts w:ascii="Times New Roman" w:hAnsi="Times New Roman"/>
                <w:b/>
                <w:bCs/>
                <w:color w:val="000000"/>
                <w:kern w:val="28"/>
                <w:sz w:val="24"/>
                <w:szCs w:val="24"/>
              </w:rPr>
              <w:t>В. Категорию</w:t>
            </w:r>
          </w:p>
        </w:tc>
        <w:tc>
          <w:tcPr>
            <w:tcW w:w="1155"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b/>
                <w:bCs/>
                <w:color w:val="000000"/>
                <w:kern w:val="28"/>
                <w:sz w:val="24"/>
                <w:szCs w:val="24"/>
              </w:rPr>
            </w:pPr>
            <w:r w:rsidRPr="009A2327">
              <w:rPr>
                <w:rFonts w:ascii="Times New Roman" w:hAnsi="Times New Roman"/>
                <w:b/>
                <w:bCs/>
                <w:color w:val="000000"/>
                <w:kern w:val="28"/>
                <w:sz w:val="24"/>
                <w:szCs w:val="24"/>
              </w:rPr>
              <w:t>Учителя СЗД</w:t>
            </w:r>
          </w:p>
        </w:tc>
      </w:tr>
      <w:tr w:rsidR="0033157B" w:rsidRPr="009A2327" w:rsidTr="0015697F">
        <w:trPr>
          <w:gridAfter w:val="1"/>
          <w:wAfter w:w="1155" w:type="dxa"/>
        </w:trPr>
        <w:tc>
          <w:tcPr>
            <w:tcW w:w="2123" w:type="dxa"/>
            <w:gridSpan w:val="2"/>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color w:val="000000"/>
                <w:kern w:val="28"/>
                <w:sz w:val="24"/>
                <w:szCs w:val="24"/>
              </w:rPr>
            </w:pPr>
          </w:p>
        </w:tc>
        <w:tc>
          <w:tcPr>
            <w:tcW w:w="1692" w:type="dxa"/>
            <w:gridSpan w:val="2"/>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color w:val="000000"/>
                <w:kern w:val="28"/>
                <w:sz w:val="24"/>
                <w:szCs w:val="24"/>
              </w:rPr>
            </w:pPr>
          </w:p>
        </w:tc>
        <w:tc>
          <w:tcPr>
            <w:tcW w:w="1547" w:type="dxa"/>
            <w:gridSpan w:val="2"/>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color w:val="000000"/>
                <w:kern w:val="28"/>
                <w:sz w:val="24"/>
                <w:szCs w:val="24"/>
              </w:rPr>
            </w:pPr>
          </w:p>
        </w:tc>
        <w:tc>
          <w:tcPr>
            <w:tcW w:w="1547" w:type="dxa"/>
            <w:gridSpan w:val="2"/>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color w:val="000000"/>
                <w:kern w:val="28"/>
                <w:sz w:val="24"/>
                <w:szCs w:val="24"/>
              </w:rPr>
            </w:pPr>
          </w:p>
        </w:tc>
        <w:tc>
          <w:tcPr>
            <w:tcW w:w="1431"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pStyle w:val="a4"/>
              <w:jc w:val="both"/>
              <w:rPr>
                <w:rFonts w:ascii="Times New Roman" w:hAnsi="Times New Roman"/>
                <w:color w:val="000000"/>
                <w:kern w:val="28"/>
                <w:sz w:val="24"/>
                <w:szCs w:val="24"/>
              </w:rPr>
            </w:pPr>
          </w:p>
        </w:tc>
      </w:tr>
      <w:tr w:rsidR="0033157B" w:rsidRPr="009A2327" w:rsidTr="0015697F">
        <w:tc>
          <w:tcPr>
            <w:tcW w:w="156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2015-2016</w:t>
            </w:r>
          </w:p>
        </w:tc>
        <w:tc>
          <w:tcPr>
            <w:tcW w:w="1276"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10</w:t>
            </w:r>
          </w:p>
        </w:tc>
        <w:tc>
          <w:tcPr>
            <w:tcW w:w="2289"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2/20</w:t>
            </w:r>
          </w:p>
        </w:tc>
        <w:tc>
          <w:tcPr>
            <w:tcW w:w="1547"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7/70</w:t>
            </w:r>
          </w:p>
        </w:tc>
        <w:tc>
          <w:tcPr>
            <w:tcW w:w="1668"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w:t>
            </w:r>
          </w:p>
        </w:tc>
        <w:tc>
          <w:tcPr>
            <w:tcW w:w="1155"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1/10</w:t>
            </w:r>
          </w:p>
        </w:tc>
      </w:tr>
      <w:tr w:rsidR="0033157B" w:rsidRPr="009A2327" w:rsidTr="0015697F">
        <w:tc>
          <w:tcPr>
            <w:tcW w:w="156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2016-2017</w:t>
            </w:r>
          </w:p>
        </w:tc>
        <w:tc>
          <w:tcPr>
            <w:tcW w:w="1276"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12</w:t>
            </w:r>
          </w:p>
        </w:tc>
        <w:tc>
          <w:tcPr>
            <w:tcW w:w="2289"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1/8,4</w:t>
            </w:r>
          </w:p>
        </w:tc>
        <w:tc>
          <w:tcPr>
            <w:tcW w:w="1547"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5/41,6</w:t>
            </w:r>
          </w:p>
        </w:tc>
        <w:tc>
          <w:tcPr>
            <w:tcW w:w="1668"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w:t>
            </w:r>
          </w:p>
        </w:tc>
        <w:tc>
          <w:tcPr>
            <w:tcW w:w="1155"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3/25</w:t>
            </w:r>
          </w:p>
        </w:tc>
      </w:tr>
      <w:tr w:rsidR="0033157B" w:rsidRPr="009A2327" w:rsidTr="0015697F">
        <w:tc>
          <w:tcPr>
            <w:tcW w:w="156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2017-2018</w:t>
            </w:r>
          </w:p>
        </w:tc>
        <w:tc>
          <w:tcPr>
            <w:tcW w:w="1276"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9</w:t>
            </w:r>
          </w:p>
        </w:tc>
        <w:tc>
          <w:tcPr>
            <w:tcW w:w="2289"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0/0</w:t>
            </w:r>
          </w:p>
        </w:tc>
        <w:tc>
          <w:tcPr>
            <w:tcW w:w="1547"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4/44,4</w:t>
            </w:r>
          </w:p>
        </w:tc>
        <w:tc>
          <w:tcPr>
            <w:tcW w:w="1668"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w:t>
            </w:r>
          </w:p>
        </w:tc>
        <w:tc>
          <w:tcPr>
            <w:tcW w:w="1155"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4/44,4</w:t>
            </w:r>
          </w:p>
        </w:tc>
      </w:tr>
      <w:tr w:rsidR="0033157B" w:rsidRPr="009A2327" w:rsidTr="0015697F">
        <w:tc>
          <w:tcPr>
            <w:tcW w:w="156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2018-2019</w:t>
            </w:r>
          </w:p>
        </w:tc>
        <w:tc>
          <w:tcPr>
            <w:tcW w:w="1276"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9</w:t>
            </w:r>
          </w:p>
        </w:tc>
        <w:tc>
          <w:tcPr>
            <w:tcW w:w="2289"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0/0</w:t>
            </w:r>
          </w:p>
        </w:tc>
        <w:tc>
          <w:tcPr>
            <w:tcW w:w="1547"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5/55,5</w:t>
            </w:r>
          </w:p>
        </w:tc>
        <w:tc>
          <w:tcPr>
            <w:tcW w:w="1668"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w:t>
            </w:r>
          </w:p>
        </w:tc>
        <w:tc>
          <w:tcPr>
            <w:tcW w:w="1155"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3/33,3</w:t>
            </w:r>
          </w:p>
        </w:tc>
      </w:tr>
      <w:tr w:rsidR="0033157B" w:rsidRPr="009A2327" w:rsidTr="0015697F">
        <w:tc>
          <w:tcPr>
            <w:tcW w:w="156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2019-2020</w:t>
            </w:r>
          </w:p>
        </w:tc>
        <w:tc>
          <w:tcPr>
            <w:tcW w:w="1276"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10</w:t>
            </w:r>
          </w:p>
        </w:tc>
        <w:tc>
          <w:tcPr>
            <w:tcW w:w="2289"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0/0</w:t>
            </w:r>
          </w:p>
        </w:tc>
        <w:tc>
          <w:tcPr>
            <w:tcW w:w="1547" w:type="dxa"/>
            <w:gridSpan w:val="2"/>
            <w:tcBorders>
              <w:top w:val="single" w:sz="4" w:space="0" w:color="auto"/>
              <w:left w:val="single" w:sz="4" w:space="0" w:color="auto"/>
              <w:bottom w:val="single" w:sz="4" w:space="0" w:color="auto"/>
              <w:right w:val="single" w:sz="4" w:space="0" w:color="auto"/>
            </w:tcBorders>
          </w:tcPr>
          <w:p w:rsidR="0033157B" w:rsidRPr="009A2327" w:rsidRDefault="0015697F" w:rsidP="0037388E">
            <w:pPr>
              <w:pStyle w:val="a4"/>
              <w:jc w:val="both"/>
              <w:rPr>
                <w:rFonts w:ascii="Times New Roman" w:hAnsi="Times New Roman"/>
                <w:color w:val="000000"/>
                <w:kern w:val="28"/>
                <w:sz w:val="24"/>
                <w:szCs w:val="24"/>
                <w:highlight w:val="yellow"/>
              </w:rPr>
            </w:pPr>
            <w:r w:rsidRPr="009A2327">
              <w:rPr>
                <w:rFonts w:ascii="Times New Roman" w:hAnsi="Times New Roman"/>
                <w:color w:val="000000"/>
                <w:kern w:val="28"/>
                <w:sz w:val="24"/>
                <w:szCs w:val="24"/>
              </w:rPr>
              <w:t>8/80</w:t>
            </w:r>
          </w:p>
        </w:tc>
        <w:tc>
          <w:tcPr>
            <w:tcW w:w="1668" w:type="dxa"/>
            <w:gridSpan w:val="2"/>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w:t>
            </w:r>
          </w:p>
        </w:tc>
        <w:tc>
          <w:tcPr>
            <w:tcW w:w="1155"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color w:val="000000"/>
                <w:kern w:val="28"/>
                <w:sz w:val="24"/>
                <w:szCs w:val="24"/>
              </w:rPr>
            </w:pPr>
            <w:r w:rsidRPr="009A2327">
              <w:rPr>
                <w:rFonts w:ascii="Times New Roman" w:hAnsi="Times New Roman"/>
                <w:color w:val="000000"/>
                <w:kern w:val="28"/>
                <w:sz w:val="24"/>
                <w:szCs w:val="24"/>
              </w:rPr>
              <w:t>-</w:t>
            </w:r>
          </w:p>
        </w:tc>
      </w:tr>
    </w:tbl>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Образовательный процесс осуществлялся 13 педагогами (3 совместителя).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Среди них:</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u w:val="single"/>
        </w:rPr>
        <w:t>По образовательному уровню</w:t>
      </w:r>
      <w:r w:rsidRPr="009A2327">
        <w:rPr>
          <w:rFonts w:ascii="Times New Roman" w:hAnsi="Times New Roman"/>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имеют высшее образование - 12 человек;</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имеют средне-специальное образование - 1 чел.</w:t>
      </w:r>
    </w:p>
    <w:tbl>
      <w:tblPr>
        <w:tblW w:w="0" w:type="auto"/>
        <w:tblCellMar>
          <w:left w:w="0" w:type="dxa"/>
          <w:right w:w="0" w:type="dxa"/>
        </w:tblCellMar>
        <w:tblLook w:val="04A0" w:firstRow="1" w:lastRow="0" w:firstColumn="1" w:lastColumn="0" w:noHBand="0" w:noVBand="1"/>
      </w:tblPr>
      <w:tblGrid>
        <w:gridCol w:w="5096"/>
        <w:gridCol w:w="5096"/>
      </w:tblGrid>
      <w:tr w:rsidR="0033157B" w:rsidRPr="009A2327" w:rsidTr="0015697F">
        <w:tc>
          <w:tcPr>
            <w:tcW w:w="5096" w:type="dxa"/>
            <w:tcMar>
              <w:top w:w="0" w:type="dxa"/>
              <w:left w:w="108" w:type="dxa"/>
              <w:bottom w:w="0" w:type="dxa"/>
              <w:right w:w="108" w:type="dxa"/>
            </w:tcMar>
            <w:hideMark/>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u w:val="single"/>
              </w:rPr>
              <w:t>по стажу:</w:t>
            </w:r>
          </w:p>
        </w:tc>
        <w:tc>
          <w:tcPr>
            <w:tcW w:w="5096" w:type="dxa"/>
            <w:tcMar>
              <w:top w:w="0" w:type="dxa"/>
              <w:left w:w="108" w:type="dxa"/>
              <w:bottom w:w="0" w:type="dxa"/>
              <w:right w:w="108" w:type="dxa"/>
            </w:tcMar>
            <w:hideMark/>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u w:val="single"/>
              </w:rPr>
              <w:t>По возрасту:</w:t>
            </w:r>
          </w:p>
        </w:tc>
      </w:tr>
      <w:tr w:rsidR="0033157B" w:rsidRPr="009A2327" w:rsidTr="0015697F">
        <w:tc>
          <w:tcPr>
            <w:tcW w:w="5096" w:type="dxa"/>
            <w:tcMar>
              <w:top w:w="0" w:type="dxa"/>
              <w:left w:w="108" w:type="dxa"/>
              <w:bottom w:w="0" w:type="dxa"/>
              <w:right w:w="108" w:type="dxa"/>
            </w:tcMar>
            <w:hideMark/>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10-20 лет – 3 человек.</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Свыше 20 лет –10 человек.</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tc>
        <w:tc>
          <w:tcPr>
            <w:tcW w:w="5096" w:type="dxa"/>
            <w:tcMar>
              <w:top w:w="0" w:type="dxa"/>
              <w:left w:w="108" w:type="dxa"/>
              <w:bottom w:w="0" w:type="dxa"/>
              <w:right w:w="108" w:type="dxa"/>
            </w:tcMar>
            <w:hideMark/>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20-35 лет – 1 чел.</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36-45 лет – 3 человек.</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46-55 лет – 9 чел.</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Средний возраст коллектива: 50,5 лет </w:t>
            </w:r>
          </w:p>
        </w:tc>
      </w:tr>
    </w:tbl>
    <w:p w:rsidR="0033157B" w:rsidRPr="009A2327" w:rsidRDefault="0033157B" w:rsidP="0037388E">
      <w:pPr>
        <w:pStyle w:val="a4"/>
        <w:jc w:val="both"/>
        <w:rPr>
          <w:rFonts w:ascii="Times New Roman" w:hAnsi="Times New Roman"/>
          <w:sz w:val="24"/>
          <w:szCs w:val="24"/>
        </w:rPr>
      </w:pPr>
      <w:r w:rsidRPr="009A2327">
        <w:rPr>
          <w:rFonts w:ascii="Times New Roman" w:hAnsi="Times New Roman"/>
          <w:b/>
          <w:i/>
          <w:iCs/>
          <w:sz w:val="24"/>
          <w:szCs w:val="24"/>
        </w:rPr>
        <w:t xml:space="preserve">  </w:t>
      </w: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sz w:val="24"/>
          <w:szCs w:val="24"/>
        </w:rPr>
        <w:t xml:space="preserve"> </w:t>
      </w:r>
      <w:r w:rsidRPr="009A2327">
        <w:rPr>
          <w:rFonts w:ascii="Times New Roman" w:hAnsi="Times New Roman"/>
          <w:b/>
          <w:i/>
          <w:iCs/>
          <w:sz w:val="24"/>
          <w:szCs w:val="24"/>
        </w:rPr>
        <w:t>Основными элементами внутришкольного контроля учебно-воспитательного процесса  в 2019-20 учебном году явились: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контроль  над ведением документации;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контроль над качеством ЗУНов;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контроль над объемом выполнения учебных программ;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контроль над успеваемостью обучающихся в школе;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контроль  над посещаемостью обучающимися учебных занятий.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Весь учебный год   заместителем директора по УВР осуществлялся контроль над объемом выполнения учебных программ по всем предметам учебного плана. С целью своевременного выполнения программ по предметам была организована замена отсутствующих  учителей, проводились дополнительные  занятия, кроме того, были использованы резервные часы, предусмотренные учителями при составлении календарно-тематического планирования, </w:t>
      </w:r>
      <w:r w:rsidRPr="009A2327">
        <w:rPr>
          <w:rFonts w:ascii="Times New Roman" w:hAnsi="Times New Roman"/>
          <w:sz w:val="24"/>
          <w:szCs w:val="24"/>
        </w:rPr>
        <w:lastRenderedPageBreak/>
        <w:t>проведено уплотнение материала. Благодаря проведенным мероприятиям, программы по всем  предметам учебного плана во всех  классах в 2017-2018 учебном году выполнены в полном объеме.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течение учебного года  с педагогами,  классными руководителями проводились совещания, на которых осуществлялись анализ успеваемости обучающихся, анализ ЗУНов по итогам контроля, анализ выполнения программ, посещаемости обучающихся учебных занятий, анализ выполнения плана по организованному завершению учебного года, подготовки к государственной (итоговой) аттестации обучающихся 9 класса. Проведение совещаний позволило своевременно выявлять возникающие проблемы и осуществлять их коррекцию.</w:t>
      </w:r>
    </w:p>
    <w:p w:rsidR="0033157B" w:rsidRPr="009A2327" w:rsidRDefault="0033157B" w:rsidP="0037388E">
      <w:pPr>
        <w:pStyle w:val="a4"/>
        <w:jc w:val="both"/>
        <w:rPr>
          <w:rFonts w:ascii="Times New Roman" w:hAnsi="Times New Roman"/>
          <w:b/>
          <w:i/>
          <w:sz w:val="24"/>
          <w:szCs w:val="24"/>
        </w:rPr>
      </w:pPr>
      <w:r w:rsidRPr="009A2327">
        <w:rPr>
          <w:rFonts w:ascii="Times New Roman" w:hAnsi="Times New Roman"/>
          <w:b/>
          <w:i/>
          <w:sz w:val="24"/>
          <w:szCs w:val="24"/>
        </w:rPr>
        <w:t xml:space="preserve"> Результаты успеваемости за учебный год.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Успеваемость: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2015-2016 учебный год  - 100%</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2016-2017 учебный год – 100%</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2017-2018 учебный год – 100%</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2018-2019 учебный год – 100%</w:t>
      </w:r>
    </w:p>
    <w:p w:rsidR="0033157B" w:rsidRPr="009A2327" w:rsidRDefault="008625A0" w:rsidP="0037388E">
      <w:pPr>
        <w:pStyle w:val="a4"/>
        <w:jc w:val="both"/>
        <w:rPr>
          <w:rFonts w:ascii="Times New Roman" w:hAnsi="Times New Roman"/>
          <w:sz w:val="24"/>
          <w:szCs w:val="24"/>
        </w:rPr>
      </w:pPr>
      <w:r w:rsidRPr="009A2327">
        <w:rPr>
          <w:rFonts w:ascii="Times New Roman" w:hAnsi="Times New Roman"/>
          <w:sz w:val="24"/>
          <w:szCs w:val="24"/>
        </w:rPr>
        <w:t>201</w:t>
      </w:r>
      <w:r w:rsidR="0015697F" w:rsidRPr="009A2327">
        <w:rPr>
          <w:rFonts w:ascii="Times New Roman" w:hAnsi="Times New Roman"/>
          <w:sz w:val="24"/>
          <w:szCs w:val="24"/>
        </w:rPr>
        <w:t>9</w:t>
      </w:r>
      <w:r w:rsidRPr="009A2327">
        <w:rPr>
          <w:rFonts w:ascii="Times New Roman" w:hAnsi="Times New Roman"/>
          <w:sz w:val="24"/>
          <w:szCs w:val="24"/>
        </w:rPr>
        <w:t>-20</w:t>
      </w:r>
      <w:r w:rsidR="0015697F" w:rsidRPr="009A2327">
        <w:rPr>
          <w:rFonts w:ascii="Times New Roman" w:hAnsi="Times New Roman"/>
          <w:sz w:val="24"/>
          <w:szCs w:val="24"/>
        </w:rPr>
        <w:t>20</w:t>
      </w:r>
      <w:r w:rsidR="0033157B" w:rsidRPr="009A2327">
        <w:rPr>
          <w:rFonts w:ascii="Times New Roman" w:hAnsi="Times New Roman"/>
          <w:sz w:val="24"/>
          <w:szCs w:val="24"/>
        </w:rPr>
        <w:t xml:space="preserve"> учебный год – 100%</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Качество знаний: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2015-2016 учебный год  - 57,3%%</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2016-2017 учебный год – 56,4%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2017-2018 учебный год – 60,47%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2018-2019 учебный год – 57,7%</w:t>
      </w:r>
    </w:p>
    <w:p w:rsidR="0033157B" w:rsidRPr="009A2327" w:rsidRDefault="0015697F" w:rsidP="0037388E">
      <w:pPr>
        <w:pStyle w:val="a4"/>
        <w:jc w:val="both"/>
        <w:rPr>
          <w:rFonts w:ascii="Times New Roman" w:hAnsi="Times New Roman"/>
          <w:sz w:val="24"/>
          <w:szCs w:val="24"/>
        </w:rPr>
      </w:pPr>
      <w:r w:rsidRPr="009A2327">
        <w:rPr>
          <w:rFonts w:ascii="Times New Roman" w:hAnsi="Times New Roman"/>
          <w:sz w:val="24"/>
          <w:szCs w:val="24"/>
        </w:rPr>
        <w:t>2019</w:t>
      </w:r>
      <w:r w:rsidR="008625A0" w:rsidRPr="009A2327">
        <w:rPr>
          <w:rFonts w:ascii="Times New Roman" w:hAnsi="Times New Roman"/>
          <w:sz w:val="24"/>
          <w:szCs w:val="24"/>
        </w:rPr>
        <w:t>-20</w:t>
      </w:r>
      <w:r w:rsidRPr="009A2327">
        <w:rPr>
          <w:rFonts w:ascii="Times New Roman" w:hAnsi="Times New Roman"/>
          <w:sz w:val="24"/>
          <w:szCs w:val="24"/>
        </w:rPr>
        <w:t>20</w:t>
      </w:r>
      <w:r w:rsidR="0033157B" w:rsidRPr="009A2327">
        <w:rPr>
          <w:rFonts w:ascii="Times New Roman" w:hAnsi="Times New Roman"/>
          <w:sz w:val="24"/>
          <w:szCs w:val="24"/>
        </w:rPr>
        <w:t xml:space="preserve"> учебный год – 44,12%</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bCs/>
          <w:sz w:val="24"/>
          <w:szCs w:val="24"/>
        </w:rPr>
        <w:t>Выводы: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Формы и методы контроля соответствуют задачам, которые ставил педагогический коллектив школы на учебный год.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школе  организована система непрерывного наблюдения за развитием ребенка. Учителя  продолжают вести отслеживание  развития каждого ученика с помощью индивидуальных  карт (портфолио) развития школьника,  которые помогают успешнее руководить обучением и воспитанием.</w:t>
      </w:r>
      <w:r w:rsidRPr="009A2327">
        <w:rPr>
          <w:rFonts w:ascii="Times New Roman" w:hAnsi="Times New Roman"/>
          <w:b/>
          <w:sz w:val="24"/>
          <w:szCs w:val="24"/>
        </w:rPr>
        <w:t xml:space="preserve">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bCs/>
          <w:sz w:val="24"/>
          <w:szCs w:val="24"/>
        </w:rPr>
        <w:t>Общие выводы, рекомендации и задачи на следующий учебный год.</w:t>
      </w:r>
    </w:p>
    <w:p w:rsidR="0033157B" w:rsidRPr="009A2327" w:rsidRDefault="0033157B" w:rsidP="0037388E">
      <w:pPr>
        <w:pStyle w:val="a4"/>
        <w:jc w:val="both"/>
        <w:rPr>
          <w:rFonts w:ascii="Times New Roman" w:hAnsi="Times New Roman"/>
          <w:b/>
          <w:bCs/>
          <w:sz w:val="24"/>
          <w:szCs w:val="24"/>
        </w:rPr>
      </w:pPr>
      <w:r w:rsidRPr="009A2327">
        <w:rPr>
          <w:rFonts w:ascii="Times New Roman" w:hAnsi="Times New Roman"/>
          <w:b/>
          <w:bCs/>
          <w:sz w:val="24"/>
          <w:szCs w:val="24"/>
        </w:rPr>
        <w:t>Общие выводы: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bCs/>
          <w:sz w:val="24"/>
          <w:szCs w:val="24"/>
        </w:rPr>
        <w:t xml:space="preserve">    </w:t>
      </w:r>
      <w:r w:rsidRPr="009A2327">
        <w:rPr>
          <w:rFonts w:ascii="Times New Roman" w:hAnsi="Times New Roman"/>
          <w:sz w:val="24"/>
          <w:szCs w:val="24"/>
        </w:rPr>
        <w:t>В основном поставленные задачи на 2019 - 20 учебный год выполнены.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Методическая работа  проводилась в системе и была направлена на повышение качества знаний, развитие познавательных и творческих способностей  каждого ученика и учителя. Консультации, беседы  с учителями, разработка и внедрение в практику методических рекомендаций для учителей оказывали  корректирующую помощь учителям.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Повысился профессиональный уровень педагогического коллектива. Возросла творческая активность учителей. Внедрены в образовательный процесс личностно-ориентированные, здоровьесберегающие, информационно-коммуникативные технологии. Показатели успеваемости в школе достаточные и стабильные.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Большое внимание уделялось проблемам сохранения и укрепления здоровья, мониторингу качества образования. Были использованы различные формы, которые позволили решить поставленные задачи. Единство урочной и внеурочной деятельности учителей через кружки, индивидуальные занятия и </w:t>
      </w:r>
      <w:r w:rsidRPr="009A2327">
        <w:rPr>
          <w:rFonts w:ascii="Times New Roman" w:hAnsi="Times New Roman"/>
          <w:sz w:val="24"/>
          <w:szCs w:val="24"/>
        </w:rPr>
        <w:lastRenderedPageBreak/>
        <w:t>дополнительное образования позволило повысить воспитательный потенциал уроков и мероприятий, что положительно отразилось на качестве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Наряду с имеющимися положительными результатами в работе имеются недостатки: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недостаточно эффективна работа с учащимися школы, мотивированными на учебу;</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недостаточно применяются элементы современных педагогических технологий;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недостаточный уровень умений и навыков самоанализа своей деятельности у учителей и учащихся.</w:t>
      </w:r>
    </w:p>
    <w:p w:rsidR="0033157B" w:rsidRPr="009A2327" w:rsidRDefault="0033157B" w:rsidP="0037388E">
      <w:pPr>
        <w:pStyle w:val="a4"/>
        <w:jc w:val="both"/>
        <w:rPr>
          <w:rFonts w:ascii="Times New Roman" w:hAnsi="Times New Roman"/>
          <w:b/>
          <w:bCs/>
          <w:sz w:val="24"/>
          <w:szCs w:val="24"/>
        </w:rPr>
      </w:pPr>
      <w:r w:rsidRPr="009A2327">
        <w:rPr>
          <w:rFonts w:ascii="Times New Roman" w:hAnsi="Times New Roman"/>
          <w:b/>
          <w:bCs/>
          <w:sz w:val="24"/>
          <w:szCs w:val="24"/>
        </w:rPr>
        <w:t xml:space="preserve">  Рекомендации на 2020 – 2021 учебный год: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Продолжить работу по  методической теме «Формирование социально-адаптированной, здоровой, культурной личности, усвоившей образовательные стандарты по ступеням обучения».</w:t>
      </w:r>
    </w:p>
    <w:p w:rsidR="00E63C6D" w:rsidRPr="009A2327" w:rsidRDefault="0033157B" w:rsidP="0037388E">
      <w:pPr>
        <w:pStyle w:val="a4"/>
        <w:jc w:val="both"/>
        <w:rPr>
          <w:rFonts w:ascii="Times New Roman" w:hAnsi="Times New Roman"/>
          <w:b/>
          <w:bCs/>
          <w:sz w:val="24"/>
          <w:szCs w:val="24"/>
        </w:rPr>
      </w:pPr>
      <w:r w:rsidRPr="009A2327">
        <w:rPr>
          <w:rFonts w:ascii="Times New Roman" w:hAnsi="Times New Roman"/>
          <w:b/>
          <w:bCs/>
          <w:sz w:val="24"/>
          <w:szCs w:val="24"/>
        </w:rPr>
        <w:t xml:space="preserve"> Задачи на 2020- 2021</w:t>
      </w:r>
      <w:r w:rsidR="00E63C6D" w:rsidRPr="009A2327">
        <w:rPr>
          <w:rFonts w:ascii="Times New Roman" w:hAnsi="Times New Roman"/>
          <w:b/>
          <w:bCs/>
          <w:sz w:val="24"/>
          <w:szCs w:val="24"/>
        </w:rPr>
        <w:t xml:space="preserve"> учебный год:   </w:t>
      </w:r>
    </w:p>
    <w:p w:rsidR="0033157B" w:rsidRPr="009A2327" w:rsidRDefault="0033157B" w:rsidP="0037388E">
      <w:pPr>
        <w:pStyle w:val="a4"/>
        <w:jc w:val="both"/>
        <w:rPr>
          <w:rFonts w:ascii="Times New Roman" w:hAnsi="Times New Roman"/>
          <w:b/>
          <w:bCs/>
          <w:sz w:val="24"/>
          <w:szCs w:val="24"/>
        </w:rPr>
      </w:pPr>
      <w:r w:rsidRPr="009A2327">
        <w:rPr>
          <w:rFonts w:ascii="Times New Roman" w:hAnsi="Times New Roman"/>
          <w:b/>
          <w:bCs/>
          <w:sz w:val="24"/>
          <w:szCs w:val="24"/>
        </w:rPr>
        <w:t xml:space="preserve"> </w:t>
      </w:r>
      <w:r w:rsidRPr="009A2327">
        <w:rPr>
          <w:rFonts w:ascii="Times New Roman" w:hAnsi="Times New Roman"/>
          <w:sz w:val="24"/>
          <w:szCs w:val="24"/>
        </w:rPr>
        <w:t>1. Повышение  качества проведения учебных занятий на основе внедрения информационных, личностно-ориентированных, здоровьесберегающих и других  технологий.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 Выявление, обобщение и распространение положительного опыта творчески работающих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 Повысить результативность педагогической деятельности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 Пропагандировать ЗОЖ и ОБЖ.</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 Укреплять стремление к успешной социализации в обществе и профессиональной адаптации на рынке труда.</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Заместитель директора по УВР:                                   Муллахметова Д.А.</w:t>
      </w:r>
    </w:p>
    <w:p w:rsidR="0033157B" w:rsidRPr="009A2327" w:rsidRDefault="0033157B" w:rsidP="0037388E">
      <w:pPr>
        <w:pStyle w:val="a4"/>
        <w:jc w:val="both"/>
        <w:rPr>
          <w:rFonts w:ascii="Times New Roman" w:hAnsi="Times New Roman"/>
          <w:b/>
          <w:kern w:val="28"/>
          <w:sz w:val="24"/>
          <w:szCs w:val="24"/>
        </w:rPr>
      </w:pPr>
    </w:p>
    <w:p w:rsidR="0033157B" w:rsidRPr="009A2327" w:rsidRDefault="0033157B" w:rsidP="0037388E">
      <w:pPr>
        <w:pStyle w:val="a4"/>
        <w:jc w:val="both"/>
        <w:rPr>
          <w:rFonts w:ascii="Times New Roman" w:hAnsi="Times New Roman"/>
          <w:b/>
          <w:kern w:val="28"/>
          <w:sz w:val="24"/>
          <w:szCs w:val="24"/>
        </w:rPr>
      </w:pPr>
    </w:p>
    <w:p w:rsidR="0033157B" w:rsidRPr="009A2327" w:rsidRDefault="0033157B" w:rsidP="0037388E">
      <w:pPr>
        <w:pStyle w:val="a4"/>
        <w:jc w:val="both"/>
        <w:rPr>
          <w:rFonts w:ascii="Times New Roman" w:hAnsi="Times New Roman"/>
          <w:b/>
          <w:kern w:val="28"/>
          <w:sz w:val="24"/>
          <w:szCs w:val="24"/>
        </w:rPr>
      </w:pPr>
    </w:p>
    <w:p w:rsidR="0033157B" w:rsidRPr="009A2327" w:rsidRDefault="0033157B" w:rsidP="0037388E">
      <w:pPr>
        <w:pStyle w:val="a4"/>
        <w:numPr>
          <w:ilvl w:val="0"/>
          <w:numId w:val="10"/>
        </w:numPr>
        <w:jc w:val="both"/>
        <w:rPr>
          <w:rFonts w:ascii="Times New Roman" w:hAnsi="Times New Roman"/>
          <w:b/>
          <w:kern w:val="28"/>
          <w:sz w:val="24"/>
          <w:szCs w:val="24"/>
        </w:rPr>
      </w:pPr>
      <w:r w:rsidRPr="009A2327">
        <w:rPr>
          <w:rFonts w:ascii="Times New Roman" w:hAnsi="Times New Roman"/>
          <w:b/>
          <w:kern w:val="28"/>
          <w:sz w:val="24"/>
          <w:szCs w:val="24"/>
        </w:rPr>
        <w:t>ОРГАНИЗАЦИЯ УПРАВЛЕНИЯ,</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ЦИКЛОГРАММА РАБОТЫ</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ОБРАЗОВАТЕЛЬНОГО УЧРЕЖДЕНИЯ</w:t>
      </w:r>
    </w:p>
    <w:bookmarkEnd w:id="0"/>
    <w:p w:rsidR="0033157B" w:rsidRPr="009A2327" w:rsidRDefault="0033157B" w:rsidP="0037388E">
      <w:pPr>
        <w:pStyle w:val="a4"/>
        <w:jc w:val="both"/>
        <w:rPr>
          <w:rFonts w:ascii="Times New Roman" w:hAnsi="Times New Roman"/>
          <w:i/>
          <w:kern w:val="28"/>
          <w:sz w:val="24"/>
          <w:szCs w:val="24"/>
        </w:rPr>
      </w:pPr>
      <w:r w:rsidRPr="009A2327">
        <w:rPr>
          <w:rFonts w:ascii="Times New Roman" w:hAnsi="Times New Roman"/>
          <w:i/>
          <w:kern w:val="28"/>
          <w:sz w:val="24"/>
          <w:szCs w:val="24"/>
        </w:rPr>
        <w:t>Организация управления образовательным  учреждением:</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Первый уровень (высший) – директор школы и полномочные коллегиальные органы: Совет школы, педагогический Совет, общее собрание трудового коллектива.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Второй уровень – заместители директора.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Третий уровень – руководители методических объединений.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Четвертый уровень– ученический актив, Совет старшеклассников.</w:t>
      </w:r>
    </w:p>
    <w:p w:rsidR="0033157B" w:rsidRPr="009A2327" w:rsidRDefault="0033157B" w:rsidP="0037388E">
      <w:pPr>
        <w:pStyle w:val="a4"/>
        <w:jc w:val="both"/>
        <w:rPr>
          <w:rFonts w:ascii="Times New Roman" w:hAnsi="Times New Roman"/>
          <w:i/>
          <w:kern w:val="28"/>
          <w:sz w:val="24"/>
          <w:szCs w:val="24"/>
        </w:rPr>
      </w:pPr>
      <w:r w:rsidRPr="009A2327">
        <w:rPr>
          <w:rFonts w:ascii="Times New Roman" w:hAnsi="Times New Roman"/>
          <w:i/>
          <w:kern w:val="28"/>
          <w:sz w:val="24"/>
          <w:szCs w:val="24"/>
        </w:rPr>
        <w:t>Циклограмма работы образовательного учреждения по месяцам</w:t>
      </w:r>
    </w:p>
    <w:p w:rsidR="0033157B" w:rsidRPr="009A2327" w:rsidRDefault="0033157B" w:rsidP="0037388E">
      <w:pPr>
        <w:pStyle w:val="a4"/>
        <w:jc w:val="both"/>
        <w:rPr>
          <w:rFonts w:ascii="Times New Roman" w:hAnsi="Times New Roman"/>
          <w:b/>
          <w:color w:val="0000FF"/>
          <w:kern w:val="28"/>
          <w:sz w:val="24"/>
          <w:szCs w:val="24"/>
        </w:rPr>
      </w:pPr>
      <w:r w:rsidRPr="009A2327">
        <w:rPr>
          <w:rFonts w:ascii="Times New Roman" w:hAnsi="Times New Roman"/>
          <w:b/>
          <w:color w:val="0000FF"/>
          <w:kern w:val="28"/>
          <w:sz w:val="24"/>
          <w:szCs w:val="24"/>
        </w:rPr>
        <w:t>Август</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Комплектование  классов.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Прием обучающихся в школу.</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Готовность школьного здания, учебных кабинетов, спортивного зала к началу учебного     года.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4. Проверка укомплектованности школьной библиотеки учебной и методической литературой.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Участие руководителей, педагогов школы в городской августовской конференции.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Августовский педсовет, утверждение плана работы образовательного учреждения.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Выдача учебников обучающимся.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8. Составление расписания уроков.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9. Составление графика работы обслуживающего персонала..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10.Составление графика дежурства руководителей, учителей и обучающихся.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11.Подготовка документации для сдачи отчета ОШ-1,  тарификации.</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Сентябрь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Праздник «Первый звонок». «Здравствуй школа!»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Комплектование классов-комплектов.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Утверждение плана и расписания работы элективных курсов; кружков и спортивных секций.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Утверждение календарно-тематического планирования, новых учебных программ, планов воспитательной работы классных руководителей 2-8 классов.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Составление графика проведения контрольных, лабораторных и практических работ на первое полугодие.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Сдача отчетов. Утверждение расписания занятий и тарификации.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Формирование школьного и классных родительских комитетов.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8. Формирование ученического актива, Совета старшеклассников.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9.Сверка бланков строгой отчетности, алфавитной книги и личных дел обучающихся.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10.Проведение акции «Всеобуч».</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11.Месячник по профилактике детского дорожного травматизма.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12.Контрольные работы по математике и русскому языку, проверка навыков чтения во 2-4 классах с целью организации повторения, выявления пробелов в знаниях обучающихся (входной мониторинг)</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13.Утверждение плана работы методического совета, графика проведения предметных недель, школьных, предметных олимпиад.</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14.Подготовка школы к зиме и отопительному сезону.</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Октябрь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Составление банка данных на выпускников.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Индивидуальная работа с детьми «группы риска»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Подготовка материалов к награждению работников школы.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Организация и проведение школьных, предметных олимпиад.</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Декада географии, биологии, истории.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Работа школьной аттестационной комиссии (ШАК).</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Контроль за организацией  питания.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8. Проверка журналов по технике безопасности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9. Проверка классных журналов.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10.Анализ учебных результатов за 1-ю четверть.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11.Классные родительские собрания.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12.Классно-обобщающий контроль в 1, 5 кл.</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13.Общее собрание трудового коллектива.</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Ноябрь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Итоги и анализ успеваемости за первую четверть. Результаты внешнего мониторинга.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Контроль за работой кружков, спортивных секций.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Работа школьной аттестационной комиссии. (ШАК).</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Совет профилактики (совместное заседание с представителями ИДН, семьи).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Анализ санитарно-гигиенического режима и питания школьников.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Педсовет.</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Декада математики, физики, информатики, химии.</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Декабрь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Творческие отчеты аттестуемых учителей. Портфолио.</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Индивидуальные консультации с учащимися по вопросам профессионального самоопределения.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Участие во Всероссийской игре «Русский медвежонок».</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Административные контрольные работы за 1 полугодие.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Мониторинг образовательного процесса по результатам контрольных работ во 2-8-х классах.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Подготовка и проведение новогодних праздников, утверждение плана работы на каникулы.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Проверка соблюдения правил техники безопасности в кабинетах труда, физики, химии  и спортивных залах.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8. Соблюдение противопожарного режима.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9. Итоги работы методических объединений за 1 полугодие. Работа с нормативными документами.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10.Классные родительские собрания.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11.Классно-обобщающий контроль во 2 классе.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12.Предметные олимпиады.</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Январь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Итоги и анализ работы за 1 полугодие.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Анализ выполнения учебных программ. Корректировка календарно-тематического планирования.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Проверка журналов.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4. Сдача отчета за </w:t>
      </w:r>
      <w:r w:rsidRPr="009A2327">
        <w:rPr>
          <w:rFonts w:ascii="Times New Roman" w:hAnsi="Times New Roman"/>
          <w:kern w:val="28"/>
          <w:sz w:val="24"/>
          <w:szCs w:val="24"/>
          <w:lang w:val="en-US"/>
        </w:rPr>
        <w:t>I</w:t>
      </w:r>
      <w:r w:rsidRPr="009A2327">
        <w:rPr>
          <w:rFonts w:ascii="Times New Roman" w:hAnsi="Times New Roman"/>
          <w:kern w:val="28"/>
          <w:sz w:val="24"/>
          <w:szCs w:val="24"/>
        </w:rPr>
        <w:t xml:space="preserve"> полугодие.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5. Составление графика проведения контрольных, лабораторных, практических работ на второе полугодие.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Итоги внутришкольного инспектирования за 2-ю четверть.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Совет профилактики (совместное заседание с представителями ИДН,  семьи).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8.Заседание ШМО учителей.</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Февраль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1.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Контроль за работой кружков, элективных курсов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Мониторинг обучающихся  8 класса.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Участие в районном конкурсе «Учитель года».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Творческие отчеты аттестуемых учителей.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Совет профилактики (совместное заседание с представителями ИДН, семьи).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Методический совет «О результатах использования новых образовательных технологий педагогами школы».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8. Классно-обобщающий контроль 4 классов.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9.Педсовет</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10.Неделя русского языка и литературы, иностранного языка.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Март</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Анализ посещаемости и успеваемости детей «группы риска».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Составление графика отпусков работников школы.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Работа школьной аттестационной комиссии (ШАК).</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Совет профилактики (совместное заседание с представителями ИДН, семьи).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Педсовет.</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Участие школьников в международной игре «Кенгуру».</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8. Соблюдение противопожарного режима.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9.Классные родительские собрания.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10.Неделя начальной школы.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11.Неделя детской книги (на базе школьной библиотеки).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13.Заседания ШМО учителей.</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Апрель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Итоги и анализ успеваемости за 3-ю четверть. Итоги внутришкольного контроля за 3-ю четверть.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Предварительное комплектование классов на следующий учебный год.</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3. Проверка тетрадей для контрольных, лабораторных и практических работ.</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Проверка классных журналов.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8. Методический совет: о работе  с одаренными детьми, проблемы, пути их решения.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9. Мониторинг качества образования по математике, русскому языку, навыкам чтения в 1-4-х классах.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10.Повторный контроль в 4 классе в рамках преемственности с основной школой.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11.Подготовка к празднованию Дня Победы.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12.Совет профилактики (совместное заседание с представителями ИДН. Семьи).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13.Анализ работы методического Совета за учебный год и планирование работы на следующий год.</w:t>
      </w:r>
    </w:p>
    <w:p w:rsidR="0033157B" w:rsidRPr="009A2327" w:rsidRDefault="0033157B" w:rsidP="0037388E">
      <w:pPr>
        <w:pStyle w:val="a4"/>
        <w:jc w:val="both"/>
        <w:rPr>
          <w:rFonts w:ascii="Times New Roman" w:hAnsi="Times New Roman"/>
          <w:b/>
          <w:color w:val="0000FF"/>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Май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Празднование Дня Победы.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Подготовка и проведение праздника последнего звонка.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Планирование работы школы на следующий учебный год.</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Работа школьной аттестационной комиссии.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Организация летней работы учащихся.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8. Сдача учебников в школьную библиотеку.</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9 .Работа на пришкольном участке.</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Июнь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4. Статистический отчет по итогам года, проверка личных дел, переводной документации.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 Работа летней оздоровительной площадки и трудовой бригады.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6. Комплектование  будущего 1 класса.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7. Работа на пришкольном участке.</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color w:val="0000FF"/>
          <w:kern w:val="28"/>
          <w:sz w:val="24"/>
          <w:szCs w:val="24"/>
        </w:rPr>
        <w:t>Июль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1. Текущий ремонт  и благоустройство территории.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 Трудоустройство старшеклассников и помощь школе в проведении ремонтных работ.</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 Работа на пришкольном участке.</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bookmarkStart w:id="1" w:name="п2"/>
      <w:r w:rsidRPr="009A2327">
        <w:rPr>
          <w:rFonts w:ascii="Times New Roman" w:hAnsi="Times New Roman"/>
          <w:b/>
          <w:kern w:val="28"/>
          <w:sz w:val="24"/>
          <w:szCs w:val="24"/>
          <w:lang w:val="en-US"/>
        </w:rPr>
        <w:t>III</w:t>
      </w:r>
      <w:r w:rsidRPr="009A2327">
        <w:rPr>
          <w:rFonts w:ascii="Times New Roman" w:hAnsi="Times New Roman"/>
          <w:b/>
          <w:kern w:val="28"/>
          <w:sz w:val="24"/>
          <w:szCs w:val="24"/>
        </w:rPr>
        <w:t>. РАЗДЕЛ.</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ОСНОВНЫЕ ДОКУМЕНТЫ, РЕГЛАМЕНТИРУЮЩИЕ ДЕЯТЕЛЬНОСТЬ</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ОБРАЗОВАТЕЛЬНОГО УЧРЕЖДЕНИЯ</w:t>
      </w:r>
    </w:p>
    <w:bookmarkEnd w:id="1"/>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i/>
          <w:kern w:val="28"/>
          <w:sz w:val="24"/>
          <w:szCs w:val="24"/>
        </w:rPr>
      </w:pPr>
      <w:r w:rsidRPr="009A2327">
        <w:rPr>
          <w:rFonts w:ascii="Times New Roman" w:hAnsi="Times New Roman"/>
          <w:i/>
          <w:kern w:val="28"/>
          <w:sz w:val="24"/>
          <w:szCs w:val="24"/>
          <w:lang w:val="en-US"/>
        </w:rPr>
        <w:t>I</w:t>
      </w:r>
      <w:r w:rsidRPr="009A2327">
        <w:rPr>
          <w:rFonts w:ascii="Times New Roman" w:hAnsi="Times New Roman"/>
          <w:i/>
          <w:kern w:val="28"/>
          <w:sz w:val="24"/>
          <w:szCs w:val="24"/>
        </w:rPr>
        <w:t xml:space="preserve"> Организационные документы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Договор с Учредителем.</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Устав образовательного учреждения.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Свидетельство о государственной регистрации.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Лицензия на образовательную деятельность.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Свидетельство о государственной аккредитации.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Коллективный договор.</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Правила внутреннего трудового распорядка.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Штатное расписание.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Должностные инструкции.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План работы школы на учебный год.</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i/>
          <w:kern w:val="28"/>
          <w:sz w:val="24"/>
          <w:szCs w:val="24"/>
        </w:rPr>
      </w:pPr>
      <w:r w:rsidRPr="009A2327">
        <w:rPr>
          <w:rFonts w:ascii="Times New Roman" w:hAnsi="Times New Roman"/>
          <w:i/>
          <w:kern w:val="28"/>
          <w:sz w:val="24"/>
          <w:szCs w:val="24"/>
          <w:lang w:val="en-US"/>
        </w:rPr>
        <w:t>II</w:t>
      </w:r>
      <w:r w:rsidRPr="009A2327">
        <w:rPr>
          <w:rFonts w:ascii="Times New Roman" w:hAnsi="Times New Roman"/>
          <w:i/>
          <w:kern w:val="28"/>
          <w:sz w:val="24"/>
          <w:szCs w:val="24"/>
        </w:rPr>
        <w:t xml:space="preserve"> Распорядительные документы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Приказы: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 основной деятельности;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 личному составу;</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 обучающимся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Распоряжения.</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i/>
          <w:kern w:val="28"/>
          <w:sz w:val="24"/>
          <w:szCs w:val="24"/>
        </w:rPr>
      </w:pPr>
      <w:r w:rsidRPr="009A2327">
        <w:rPr>
          <w:rFonts w:ascii="Times New Roman" w:hAnsi="Times New Roman"/>
          <w:i/>
          <w:kern w:val="28"/>
          <w:sz w:val="24"/>
          <w:szCs w:val="24"/>
          <w:lang w:val="en-US"/>
        </w:rPr>
        <w:t>III</w:t>
      </w:r>
      <w:r w:rsidRPr="009A2327">
        <w:rPr>
          <w:rFonts w:ascii="Times New Roman" w:hAnsi="Times New Roman"/>
          <w:i/>
          <w:kern w:val="28"/>
          <w:sz w:val="24"/>
          <w:szCs w:val="24"/>
        </w:rPr>
        <w:t xml:space="preserve"> Охрана труда, техника безопасности и пожарная безопасность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Должностные инструкции по охране труда.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Приказы.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План работы по охране труда и пожарной безопасности.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Инструкции по охране труда по каждой профессии, виду работ.</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Программы проведения инструктажей.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Журналы регистрации по ТБ и ПБ. ОТ и ПБ.</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Журнал регистрации несчастных случаев. Акты о несчастных случаях.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Материалы расследования.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Акт готовности ОУ к новому учебному году.</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приложение (акты-разрешения на ввод в эксплуатацию оборудования мастерских, спортзала, учебных кабинетов и т.д.);</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акты испытаний спортинвентаря, о прессовки отопительной системы и т.д.</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i/>
          <w:kern w:val="28"/>
          <w:sz w:val="24"/>
          <w:szCs w:val="24"/>
        </w:rPr>
      </w:pPr>
      <w:r w:rsidRPr="009A2327">
        <w:rPr>
          <w:rFonts w:ascii="Times New Roman" w:hAnsi="Times New Roman"/>
          <w:i/>
          <w:kern w:val="28"/>
          <w:sz w:val="24"/>
          <w:szCs w:val="24"/>
          <w:lang w:val="en-US"/>
        </w:rPr>
        <w:t>IV</w:t>
      </w:r>
      <w:r w:rsidRPr="009A2327">
        <w:rPr>
          <w:rFonts w:ascii="Times New Roman" w:hAnsi="Times New Roman"/>
          <w:i/>
          <w:kern w:val="28"/>
          <w:sz w:val="24"/>
          <w:szCs w:val="24"/>
        </w:rPr>
        <w:t>. Информационно-справочные документы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Протоколы совещаний.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Письма.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Справки.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Докладные.</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i/>
          <w:kern w:val="28"/>
          <w:sz w:val="24"/>
          <w:szCs w:val="24"/>
        </w:rPr>
      </w:pPr>
      <w:r w:rsidRPr="009A2327">
        <w:rPr>
          <w:rFonts w:ascii="Times New Roman" w:hAnsi="Times New Roman"/>
          <w:i/>
          <w:kern w:val="28"/>
          <w:sz w:val="24"/>
          <w:szCs w:val="24"/>
          <w:lang w:val="en-US"/>
        </w:rPr>
        <w:t>V</w:t>
      </w:r>
      <w:r w:rsidRPr="009A2327">
        <w:rPr>
          <w:rFonts w:ascii="Times New Roman" w:hAnsi="Times New Roman"/>
          <w:i/>
          <w:kern w:val="28"/>
          <w:sz w:val="24"/>
          <w:szCs w:val="24"/>
        </w:rPr>
        <w:t xml:space="preserve"> Учебно-педагогическая документация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Алфавитная книга записи обучающихся.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Личные карты обучающихся.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Классные журналы.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Книга приказов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Протоколы педсоветов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Журнал учета замещенных уроков.</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i/>
          <w:kern w:val="28"/>
          <w:sz w:val="24"/>
          <w:szCs w:val="24"/>
        </w:rPr>
      </w:pPr>
      <w:r w:rsidRPr="009A2327">
        <w:rPr>
          <w:rFonts w:ascii="Times New Roman" w:hAnsi="Times New Roman"/>
          <w:i/>
          <w:kern w:val="28"/>
          <w:sz w:val="24"/>
          <w:szCs w:val="24"/>
          <w:lang w:val="en-US"/>
        </w:rPr>
        <w:t>I</w:t>
      </w:r>
      <w:r w:rsidRPr="009A2327">
        <w:rPr>
          <w:rFonts w:ascii="Times New Roman" w:hAnsi="Times New Roman"/>
          <w:i/>
          <w:kern w:val="28"/>
          <w:sz w:val="24"/>
          <w:szCs w:val="24"/>
        </w:rPr>
        <w:t xml:space="preserve"> Кадры</w:t>
      </w:r>
    </w:p>
    <w:p w:rsidR="0033157B" w:rsidRPr="009A2327" w:rsidRDefault="008F4E04" w:rsidP="0037388E">
      <w:pPr>
        <w:pStyle w:val="a4"/>
        <w:jc w:val="both"/>
        <w:rPr>
          <w:rFonts w:ascii="Times New Roman" w:hAnsi="Times New Roman"/>
          <w:kern w:val="28"/>
          <w:sz w:val="24"/>
          <w:szCs w:val="24"/>
        </w:rPr>
      </w:pPr>
      <w:r w:rsidRPr="009A2327">
        <w:rPr>
          <w:rFonts w:ascii="Times New Roman" w:hAnsi="Times New Roman"/>
          <w:kern w:val="28"/>
          <w:sz w:val="24"/>
          <w:szCs w:val="24"/>
        </w:rPr>
        <w:t>Трудовые книжки(бумажные и электронные)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Книга движения трудовых книжек.</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Личные дела сотрудников (ф. Т-2).</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Итоги аттестации.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Трудовые договора.</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ПЕРЕЧЕНЬ ЛОКАЛЬНЫХ АКТОВ, РЕГЛАМЕНТИРУЮЩИХ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УЧЕБНО-ВОСПИТАТЕЛЬНУЮ РАБОТУ</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об установлении надбавок и доплат к должностным окладам.</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премиях и поощрениях (приложение к коллективному договору).</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педсовете.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методическом совете.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методическом объединении педагогов.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об аттестации педагогических работников.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внутришкольном инспектировании.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об учебном кабинете, смотре учебных кабинетов.</w:t>
      </w:r>
    </w:p>
    <w:p w:rsidR="0033157B" w:rsidRPr="009A2327" w:rsidRDefault="0033157B" w:rsidP="0037388E">
      <w:pPr>
        <w:jc w:val="both"/>
      </w:pPr>
      <w:r w:rsidRPr="009A2327">
        <w:t>ПОЛОЖЕНИЕ о порядке проведения промежуточной аттестации  в переводных классах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системе оценивания ЗУН обучающихся.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школьных олимпиадах.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предметных неделях.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конкурсах.</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ПЕРЕЧЕНЬ ЛОКАЛЬНЫХ АКТОВ, РЕГЛАМЕНТИРУЮЩИХ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ВНЕКЛАССНУЮ И ВНЕШКОЛЬНУЮ ВОСПИТАТЕЛЬНУЮ РАБОТУ</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 xml:space="preserve">Правила для учащихся.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Организация дежурства по школе.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классном руководителе.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школьном совете старшеклассников.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Положение о Совете профилактики правонарушений.</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kern w:val="28"/>
          <w:sz w:val="24"/>
          <w:szCs w:val="24"/>
        </w:rPr>
        <w:t>.</w:t>
      </w:r>
      <w:bookmarkStart w:id="2" w:name="п3"/>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lang w:val="en-US"/>
        </w:rPr>
        <w:t>IV</w:t>
      </w:r>
      <w:r w:rsidRPr="009A2327">
        <w:rPr>
          <w:rFonts w:ascii="Times New Roman" w:hAnsi="Times New Roman"/>
          <w:b/>
          <w:kern w:val="28"/>
          <w:sz w:val="24"/>
          <w:szCs w:val="24"/>
        </w:rPr>
        <w:t xml:space="preserve"> РАЗДЕЛ.</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ЗАДАЧИ РАБОТЫ ПЕДАГОГИЧЕСКОГО КОЛЛЕКТИВА</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в 2020-2021 УЧЕБНОМ ГОДУ</w:t>
      </w:r>
    </w:p>
    <w:bookmarkEnd w:id="2"/>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Определяются следующие группы задач:</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kern w:val="28"/>
          <w:sz w:val="24"/>
          <w:szCs w:val="24"/>
        </w:rPr>
        <w:t xml:space="preserve"> </w:t>
      </w:r>
      <w:r w:rsidRPr="009A2327">
        <w:rPr>
          <w:rFonts w:ascii="Times New Roman" w:hAnsi="Times New Roman"/>
          <w:sz w:val="24"/>
          <w:szCs w:val="24"/>
        </w:rPr>
        <w:t>1. Повышение  качества проведения учебных занятий на основе внедрения информационных, личностно-ориентированных, здоровьесберегающих и других  технологий.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 Выявление, обобщение и распространение положительного опыта творчески работающих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 Повысить результативность педагогической деятельности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 Пропагандировать ЗОЖ и ОБЖ.</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 Укреплять стремление к успешной социализации в обществе и профессиональной адаптации на рынке труда.</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Исходя из этого:</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1.На начальной ступени образования  (1-4 классы) продолжать обучение по традиционным и развивающим программам.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2.При переходе начальной школы (1-4 классы) в основную  (5-8 классы, 9 класса нет) четко соблюдать  преемственность учебных  программ.</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3.В работе основной школы (5-8 классы) дифференцировать обучение школьников с целью  их предпрофильной подготовки.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4.Продолжить работу по развитию личности ребёнка, по его социализации, самореализации и самоопределения, </w:t>
      </w:r>
      <w:r w:rsidRPr="009A2327">
        <w:rPr>
          <w:rFonts w:ascii="Times New Roman" w:hAnsi="Times New Roman"/>
          <w:sz w:val="24"/>
          <w:szCs w:val="24"/>
        </w:rPr>
        <w:t>стремление к успешной социализации в обществе и профессиональной адаптации на рынке труда.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5.Совершенствовать механизм устойчивого развития качественно новой модели школы, обеспечивающей открытость образовательной системы, её восприимчивость к запросам детей, родителей.</w:t>
      </w:r>
    </w:p>
    <w:p w:rsidR="0033157B" w:rsidRPr="009A2327" w:rsidRDefault="0033157B" w:rsidP="0037388E">
      <w:pPr>
        <w:pStyle w:val="a4"/>
        <w:jc w:val="both"/>
        <w:rPr>
          <w:rFonts w:ascii="Times New Roman" w:hAnsi="Times New Roman"/>
          <w:kern w:val="28"/>
          <w:sz w:val="24"/>
          <w:szCs w:val="24"/>
        </w:rPr>
      </w:pPr>
      <w:bookmarkStart w:id="3" w:name="п4"/>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lang w:val="en-US"/>
        </w:rPr>
        <w:t>V</w:t>
      </w:r>
      <w:r w:rsidRPr="009A2327">
        <w:rPr>
          <w:rFonts w:ascii="Times New Roman" w:hAnsi="Times New Roman"/>
          <w:b/>
          <w:kern w:val="28"/>
          <w:sz w:val="24"/>
          <w:szCs w:val="24"/>
        </w:rPr>
        <w:t xml:space="preserve"> РАЗДЕЛ</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СИСТЕМА БЕЗОПАСНОСТИ УЧЕБНОГО ЗАВЕДЕНИЯ И ОБЖ.</w:t>
      </w:r>
    </w:p>
    <w:bookmarkEnd w:id="3"/>
    <w:p w:rsidR="0033157B" w:rsidRPr="009A2327" w:rsidRDefault="0033157B" w:rsidP="0037388E">
      <w:pPr>
        <w:pStyle w:val="a4"/>
        <w:jc w:val="both"/>
        <w:rPr>
          <w:rFonts w:ascii="Times New Roman" w:hAnsi="Times New Roman"/>
          <w:b/>
          <w:kern w:val="28"/>
          <w:sz w:val="24"/>
          <w:szCs w:val="24"/>
        </w:rPr>
      </w:pPr>
    </w:p>
    <w:tbl>
      <w:tblPr>
        <w:tblW w:w="10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539"/>
        <w:gridCol w:w="5725"/>
        <w:gridCol w:w="2104"/>
      </w:tblGrid>
      <w:tr w:rsidR="0033157B" w:rsidRPr="009A2327" w:rsidTr="0015697F">
        <w:trPr>
          <w:trHeight w:val="1695"/>
          <w:jc w:val="center"/>
        </w:trPr>
        <w:tc>
          <w:tcPr>
            <w:tcW w:w="2539"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Формирование и обеспечение функцио</w:t>
            </w:r>
            <w:r w:rsidRPr="009A2327">
              <w:rPr>
                <w:rFonts w:ascii="Times New Roman" w:hAnsi="Times New Roman"/>
                <w:kern w:val="28"/>
                <w:sz w:val="24"/>
                <w:szCs w:val="24"/>
              </w:rPr>
              <w:softHyphen/>
              <w:t>нирования системы безопасности</w:t>
            </w:r>
          </w:p>
        </w:tc>
        <w:tc>
          <w:tcPr>
            <w:tcW w:w="5725"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-Организация работы системы безопасности.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-Контроль за функционированием системы безопасности.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-Проверка готовности системы безопасности к новому учебному году.</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-Проверка огнетушителей. </w:t>
            </w:r>
          </w:p>
        </w:tc>
        <w:tc>
          <w:tcPr>
            <w:tcW w:w="2104"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сентябрь</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ноябрь</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март</w:t>
            </w:r>
          </w:p>
        </w:tc>
      </w:tr>
      <w:tr w:rsidR="0033157B" w:rsidRPr="009A2327" w:rsidTr="0015697F">
        <w:trPr>
          <w:jc w:val="center"/>
        </w:trPr>
        <w:tc>
          <w:tcPr>
            <w:tcW w:w="2539"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Обеспечение функционирования школы при ЧС.</w:t>
            </w:r>
          </w:p>
        </w:tc>
        <w:tc>
          <w:tcPr>
            <w:tcW w:w="5725"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Уточнение планов: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-по действиям при ЧС и ГО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-антитеррористической защищенности школы. </w:t>
            </w:r>
          </w:p>
        </w:tc>
        <w:tc>
          <w:tcPr>
            <w:tcW w:w="2104"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сентябрь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январь</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p>
        </w:tc>
      </w:tr>
      <w:tr w:rsidR="0033157B" w:rsidRPr="009A2327" w:rsidTr="0015697F">
        <w:trPr>
          <w:jc w:val="center"/>
        </w:trPr>
        <w:tc>
          <w:tcPr>
            <w:tcW w:w="2539"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Соблюдение техники безопасности.</w:t>
            </w:r>
          </w:p>
        </w:tc>
        <w:tc>
          <w:tcPr>
            <w:tcW w:w="5725"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-Проверка кабинетов на соответствие требованиям по технике безопасности.</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-Инструктаж работников по обеспечению безопасной деятельности. </w:t>
            </w:r>
          </w:p>
        </w:tc>
        <w:tc>
          <w:tcPr>
            <w:tcW w:w="2104"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сентябрь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сентябрь-январь</w:t>
            </w:r>
          </w:p>
          <w:p w:rsidR="0033157B" w:rsidRPr="009A2327" w:rsidRDefault="0033157B" w:rsidP="0037388E">
            <w:pPr>
              <w:pStyle w:val="a4"/>
              <w:jc w:val="both"/>
              <w:rPr>
                <w:rFonts w:ascii="Times New Roman" w:hAnsi="Times New Roman"/>
                <w:kern w:val="28"/>
                <w:sz w:val="24"/>
                <w:szCs w:val="24"/>
              </w:rPr>
            </w:pPr>
          </w:p>
        </w:tc>
      </w:tr>
      <w:tr w:rsidR="0033157B" w:rsidRPr="009A2327" w:rsidTr="0015697F">
        <w:trPr>
          <w:trHeight w:val="1176"/>
          <w:jc w:val="center"/>
        </w:trPr>
        <w:tc>
          <w:tcPr>
            <w:tcW w:w="2539"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Образовательный процесс по курсу ОБЖ</w:t>
            </w:r>
          </w:p>
        </w:tc>
        <w:tc>
          <w:tcPr>
            <w:tcW w:w="5725"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-Организация и проведение занятий по курсу ОБЖ . --Подготовка и проведении «Урока безопасности». </w:t>
            </w:r>
          </w:p>
        </w:tc>
        <w:tc>
          <w:tcPr>
            <w:tcW w:w="2104"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сентябрь</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ноябрь</w:t>
            </w:r>
          </w:p>
        </w:tc>
      </w:tr>
      <w:tr w:rsidR="0033157B" w:rsidRPr="009A2327" w:rsidTr="0015697F">
        <w:trPr>
          <w:jc w:val="center"/>
        </w:trPr>
        <w:tc>
          <w:tcPr>
            <w:tcW w:w="2539"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Обеспечение пожарной безопасности школы.</w:t>
            </w:r>
          </w:p>
        </w:tc>
        <w:tc>
          <w:tcPr>
            <w:tcW w:w="5725"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-Оборудование Уголка ПБ.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-Проверка готовности системы пожарной безопасности школы к новому учебному году.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-Проведение инструктажа с обучающимися по ПБ.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-Контроль за соблюдением правил пожарной безопасности.</w:t>
            </w:r>
          </w:p>
        </w:tc>
        <w:tc>
          <w:tcPr>
            <w:tcW w:w="2104"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сентябрь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октябрь</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март</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апрель</w:t>
            </w:r>
          </w:p>
        </w:tc>
      </w:tr>
      <w:tr w:rsidR="0033157B" w:rsidRPr="009A2327" w:rsidTr="0015697F">
        <w:trPr>
          <w:jc w:val="center"/>
        </w:trPr>
        <w:tc>
          <w:tcPr>
            <w:tcW w:w="2539"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Обучение работников школы по ГО и защите в ЧС</w:t>
            </w:r>
          </w:p>
        </w:tc>
        <w:tc>
          <w:tcPr>
            <w:tcW w:w="5725"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-Организация занятий с работниками школы.</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-Тренировка по действиям работников школы и обучающихся в ЧС. </w:t>
            </w:r>
          </w:p>
          <w:p w:rsidR="0033157B" w:rsidRPr="009A2327" w:rsidRDefault="0033157B" w:rsidP="0037388E">
            <w:pPr>
              <w:pStyle w:val="a4"/>
              <w:jc w:val="both"/>
              <w:rPr>
                <w:rFonts w:ascii="Times New Roman" w:hAnsi="Times New Roman"/>
                <w:kern w:val="28"/>
                <w:sz w:val="24"/>
                <w:szCs w:val="24"/>
              </w:rPr>
            </w:pPr>
          </w:p>
        </w:tc>
        <w:tc>
          <w:tcPr>
            <w:tcW w:w="2104"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сентябрь</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ноябрь</w:t>
            </w:r>
          </w:p>
        </w:tc>
      </w:tr>
      <w:tr w:rsidR="0033157B" w:rsidRPr="009A2327" w:rsidTr="0015697F">
        <w:trPr>
          <w:jc w:val="center"/>
        </w:trPr>
        <w:tc>
          <w:tcPr>
            <w:tcW w:w="2539"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Мероприятия по соблюдению правил дорожного движения.</w:t>
            </w:r>
          </w:p>
        </w:tc>
        <w:tc>
          <w:tcPr>
            <w:tcW w:w="5725"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-Инструктаж обучающихся по ПДД. </w:t>
            </w:r>
          </w:p>
          <w:p w:rsidR="0033157B" w:rsidRPr="009A2327" w:rsidRDefault="0033157B" w:rsidP="0037388E">
            <w:pPr>
              <w:pStyle w:val="a4"/>
              <w:jc w:val="both"/>
              <w:rPr>
                <w:rFonts w:ascii="Times New Roman" w:hAnsi="Times New Roman"/>
                <w:kern w:val="28"/>
                <w:sz w:val="24"/>
                <w:szCs w:val="24"/>
              </w:rPr>
            </w:pPr>
          </w:p>
        </w:tc>
        <w:tc>
          <w:tcPr>
            <w:tcW w:w="2104" w:type="dxa"/>
            <w:tcBorders>
              <w:top w:val="single" w:sz="4" w:space="0" w:color="auto"/>
              <w:left w:val="single" w:sz="4" w:space="0" w:color="auto"/>
              <w:bottom w:val="single" w:sz="4" w:space="0" w:color="auto"/>
              <w:right w:val="single" w:sz="4" w:space="0" w:color="auto"/>
            </w:tcBorders>
            <w:shd w:val="clear" w:color="auto" w:fill="FFFFFF"/>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сентябрь</w:t>
            </w:r>
          </w:p>
          <w:p w:rsidR="0033157B" w:rsidRPr="009A2327" w:rsidRDefault="0033157B" w:rsidP="0037388E">
            <w:pPr>
              <w:pStyle w:val="a4"/>
              <w:jc w:val="both"/>
              <w:rPr>
                <w:rFonts w:ascii="Times New Roman" w:hAnsi="Times New Roman"/>
                <w:kern w:val="28"/>
                <w:sz w:val="24"/>
                <w:szCs w:val="24"/>
              </w:rPr>
            </w:pPr>
          </w:p>
        </w:tc>
      </w:tr>
    </w:tbl>
    <w:p w:rsidR="0033157B" w:rsidRPr="009A2327" w:rsidRDefault="0033157B" w:rsidP="0037388E">
      <w:pPr>
        <w:pStyle w:val="a4"/>
        <w:jc w:val="both"/>
        <w:rPr>
          <w:rFonts w:ascii="Times New Roman" w:hAnsi="Times New Roman"/>
          <w:b/>
          <w:kern w:val="28"/>
          <w:sz w:val="24"/>
          <w:szCs w:val="24"/>
        </w:rPr>
      </w:pPr>
      <w:bookmarkStart w:id="4" w:name="п7"/>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lang w:val="en-US"/>
        </w:rPr>
        <w:t>VI</w:t>
      </w:r>
      <w:r w:rsidRPr="009A2327">
        <w:rPr>
          <w:rFonts w:ascii="Times New Roman" w:hAnsi="Times New Roman"/>
          <w:b/>
          <w:kern w:val="28"/>
          <w:sz w:val="24"/>
          <w:szCs w:val="24"/>
        </w:rPr>
        <w:t>. РЕЖИМ РАБОТЫ ШКОЛЫ.</w:t>
      </w:r>
    </w:p>
    <w:bookmarkEnd w:id="4"/>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color w:val="0000FF"/>
          <w:kern w:val="28"/>
          <w:sz w:val="24"/>
          <w:szCs w:val="24"/>
        </w:rPr>
        <w:t>Продолжительность учебной недели</w:t>
      </w:r>
      <w:r w:rsidRPr="009A2327">
        <w:rPr>
          <w:rFonts w:ascii="Times New Roman" w:hAnsi="Times New Roman"/>
          <w:kern w:val="28"/>
          <w:sz w:val="24"/>
          <w:szCs w:val="24"/>
        </w:rPr>
        <w:t>.</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 xml:space="preserve">В школе 6-дневная учебная неделя для 2-8-х классов;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5-дневная  - для 1-х классов. </w:t>
      </w:r>
    </w:p>
    <w:p w:rsidR="0033157B" w:rsidRPr="009A2327" w:rsidRDefault="0033157B" w:rsidP="0037388E">
      <w:pPr>
        <w:pStyle w:val="a4"/>
        <w:jc w:val="both"/>
        <w:rPr>
          <w:rFonts w:ascii="Times New Roman" w:hAnsi="Times New Roman"/>
          <w:color w:val="0000FF"/>
          <w:kern w:val="28"/>
          <w:sz w:val="24"/>
          <w:szCs w:val="24"/>
        </w:rPr>
      </w:pPr>
      <w:r w:rsidRPr="009A2327">
        <w:rPr>
          <w:rFonts w:ascii="Times New Roman" w:hAnsi="Times New Roman"/>
          <w:color w:val="0000FF"/>
          <w:kern w:val="28"/>
          <w:sz w:val="24"/>
          <w:szCs w:val="24"/>
        </w:rPr>
        <w:t>Начало занятий.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Учебные занятия в школе  начинаются в 8.30 часов для обучающихся 1-8-х классов; </w:t>
      </w:r>
    </w:p>
    <w:p w:rsidR="0033157B" w:rsidRPr="009A2327" w:rsidRDefault="0033157B" w:rsidP="0037388E">
      <w:pPr>
        <w:pStyle w:val="a4"/>
        <w:jc w:val="both"/>
        <w:rPr>
          <w:rFonts w:ascii="Times New Roman" w:hAnsi="Times New Roman"/>
          <w:color w:val="0000FF"/>
          <w:kern w:val="28"/>
          <w:sz w:val="24"/>
          <w:szCs w:val="24"/>
        </w:rPr>
      </w:pPr>
      <w:r w:rsidRPr="009A2327">
        <w:rPr>
          <w:rFonts w:ascii="Times New Roman" w:hAnsi="Times New Roman"/>
          <w:color w:val="0000FF"/>
          <w:kern w:val="28"/>
          <w:sz w:val="24"/>
          <w:szCs w:val="24"/>
        </w:rPr>
        <w:t>Длительность уроков.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Продолжительность уроков не превышает 45 минут, в 1 классе -  35 минут. </w:t>
      </w:r>
    </w:p>
    <w:p w:rsidR="0033157B" w:rsidRPr="009A2327" w:rsidRDefault="0033157B" w:rsidP="0037388E">
      <w:pPr>
        <w:pStyle w:val="a4"/>
        <w:jc w:val="both"/>
        <w:rPr>
          <w:rFonts w:ascii="Times New Roman" w:hAnsi="Times New Roman"/>
          <w:color w:val="0000FF"/>
          <w:kern w:val="28"/>
          <w:sz w:val="24"/>
          <w:szCs w:val="24"/>
        </w:rPr>
      </w:pPr>
      <w:r w:rsidRPr="009A2327">
        <w:rPr>
          <w:rFonts w:ascii="Times New Roman" w:hAnsi="Times New Roman"/>
          <w:color w:val="0000FF"/>
          <w:kern w:val="28"/>
          <w:sz w:val="24"/>
          <w:szCs w:val="24"/>
        </w:rPr>
        <w:t>Смены занятий</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Обучение   классов организовано в первую смену.</w:t>
      </w:r>
    </w:p>
    <w:p w:rsidR="0033157B" w:rsidRPr="009A2327" w:rsidRDefault="0033157B" w:rsidP="0037388E">
      <w:pPr>
        <w:pStyle w:val="a4"/>
        <w:jc w:val="both"/>
        <w:rPr>
          <w:rFonts w:ascii="Times New Roman" w:hAnsi="Times New Roman"/>
          <w:color w:val="0000FF"/>
          <w:kern w:val="28"/>
          <w:sz w:val="24"/>
          <w:szCs w:val="24"/>
        </w:rPr>
      </w:pPr>
      <w:r w:rsidRPr="009A2327">
        <w:rPr>
          <w:rFonts w:ascii="Times New Roman" w:hAnsi="Times New Roman"/>
          <w:color w:val="0000FF"/>
          <w:kern w:val="28"/>
          <w:sz w:val="24"/>
          <w:szCs w:val="24"/>
        </w:rPr>
        <w:t>Расписание уроков</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Расписание уроков составляется отдельно для обязательных, элективных курсов.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Расписание уроков строится с учетом хода дневной и недельной  умственной работоспособности обучающихся.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 </w:t>
      </w:r>
      <w:r w:rsidRPr="009A2327">
        <w:rPr>
          <w:rFonts w:ascii="Times New Roman" w:hAnsi="Times New Roman"/>
          <w:color w:val="0000FF"/>
          <w:kern w:val="28"/>
          <w:sz w:val="24"/>
          <w:szCs w:val="24"/>
        </w:rPr>
        <w:t>Двигательная активность обучающихся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 целью профилактики утомления, нарушения осанки, зрения обучающихся 1-4х классов на уроках проводятся физкультминутки, гимнастика для глаз при обучении письму, чтению, математике.</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В оздоровительных целях биологическая потребность обучающихся в движении реализована посредством ежедневной двигательной активности школьников в объеме не менее 2-х часов. Такой объем слагается из участия обучающихся в комплексе мероприятий: физкультминуток на уроках, подвижных игр на переменах, уроках физкультуры, внеклассных, спортивных занятий и соревнований, дней здоровья, самостоятельных занятий физкультурой.</w:t>
      </w:r>
    </w:p>
    <w:p w:rsidR="0033157B" w:rsidRPr="009A2327" w:rsidRDefault="0033157B" w:rsidP="0037388E">
      <w:pPr>
        <w:pStyle w:val="a4"/>
        <w:jc w:val="both"/>
        <w:rPr>
          <w:rFonts w:ascii="Times New Roman" w:hAnsi="Times New Roman"/>
          <w:color w:val="0000FF"/>
          <w:kern w:val="28"/>
          <w:sz w:val="24"/>
          <w:szCs w:val="24"/>
        </w:rPr>
      </w:pPr>
      <w:r w:rsidRPr="009A2327">
        <w:rPr>
          <w:rFonts w:ascii="Times New Roman" w:hAnsi="Times New Roman"/>
          <w:kern w:val="28"/>
          <w:sz w:val="24"/>
          <w:szCs w:val="24"/>
        </w:rPr>
        <w:t xml:space="preserve"> </w:t>
      </w:r>
      <w:r w:rsidRPr="009A2327">
        <w:rPr>
          <w:rFonts w:ascii="Times New Roman" w:hAnsi="Times New Roman"/>
          <w:color w:val="0000FF"/>
          <w:kern w:val="28"/>
          <w:sz w:val="24"/>
          <w:szCs w:val="24"/>
        </w:rPr>
        <w:t>Продолжительность перемен</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Продолжительность перемен между уроками составляет 15 минут.</w:t>
      </w:r>
    </w:p>
    <w:p w:rsidR="0033157B" w:rsidRPr="009A2327" w:rsidRDefault="0033157B" w:rsidP="0037388E">
      <w:pPr>
        <w:pStyle w:val="a4"/>
        <w:jc w:val="both"/>
        <w:rPr>
          <w:rFonts w:ascii="Times New Roman" w:hAnsi="Times New Roman"/>
          <w:color w:val="0000FF"/>
          <w:kern w:val="28"/>
          <w:sz w:val="24"/>
          <w:szCs w:val="24"/>
        </w:rPr>
      </w:pPr>
      <w:r w:rsidRPr="009A2327">
        <w:rPr>
          <w:rFonts w:ascii="Times New Roman" w:hAnsi="Times New Roman"/>
          <w:kern w:val="28"/>
          <w:sz w:val="24"/>
          <w:szCs w:val="24"/>
        </w:rPr>
        <w:t xml:space="preserve"> </w:t>
      </w:r>
      <w:r w:rsidRPr="009A2327">
        <w:rPr>
          <w:rFonts w:ascii="Times New Roman" w:hAnsi="Times New Roman"/>
          <w:color w:val="0000FF"/>
          <w:kern w:val="28"/>
          <w:sz w:val="24"/>
          <w:szCs w:val="24"/>
        </w:rPr>
        <w:t>Домашние задания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Домашние задания даются обучающимся с учетом возможности их  выполнения в следующих пределах:</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во 2 - м – до 1,5 ч.,</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в 3 - м – до 2ч.,</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в 5 – м – до 2,5 ч.,</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 xml:space="preserve">в 7-8 – м до 3 ч.,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 xml:space="preserve">в 9 – м – до 4 ч.,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в 1-м – обучение без домашних заданий, балльного оценивания знаний.</w:t>
      </w:r>
    </w:p>
    <w:p w:rsidR="0033157B" w:rsidRPr="009A2327" w:rsidRDefault="0033157B" w:rsidP="0037388E">
      <w:pPr>
        <w:pStyle w:val="a4"/>
        <w:jc w:val="both"/>
        <w:rPr>
          <w:rFonts w:ascii="Times New Roman" w:hAnsi="Times New Roman"/>
          <w:color w:val="0000FF"/>
          <w:kern w:val="28"/>
          <w:sz w:val="24"/>
          <w:szCs w:val="24"/>
        </w:rPr>
      </w:pPr>
      <w:r w:rsidRPr="009A2327">
        <w:rPr>
          <w:rFonts w:ascii="Times New Roman" w:hAnsi="Times New Roman"/>
          <w:color w:val="0000FF"/>
          <w:kern w:val="28"/>
          <w:sz w:val="24"/>
          <w:szCs w:val="24"/>
        </w:rPr>
        <w:t>Продолжительность учебного года</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Продолжительность учебного года составляет: </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для 1-х классов – 33 недели, до 25 мая,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для 2-8-х,. – 35 недель, до 31 мая,</w:t>
      </w:r>
    </w:p>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ab/>
        <w:t>для 9 класса – до 25 мая, 34 недели.</w:t>
      </w:r>
    </w:p>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bookmarkStart w:id="5" w:name="п86"/>
      <w:r w:rsidRPr="009A2327">
        <w:rPr>
          <w:rFonts w:ascii="Times New Roman" w:hAnsi="Times New Roman"/>
          <w:b/>
          <w:kern w:val="28"/>
          <w:sz w:val="24"/>
          <w:szCs w:val="24"/>
          <w:lang w:val="en-US"/>
        </w:rPr>
        <w:t>VI</w:t>
      </w:r>
      <w:r w:rsidRPr="009A2327">
        <w:rPr>
          <w:rFonts w:ascii="Times New Roman" w:hAnsi="Times New Roman"/>
          <w:b/>
          <w:kern w:val="28"/>
          <w:sz w:val="24"/>
          <w:szCs w:val="24"/>
        </w:rPr>
        <w:t>I РАЗДЕЛ</w:t>
      </w: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lastRenderedPageBreak/>
        <w:t>ВОСПИТАТЕЛЬНАЯ РАБОТА</w:t>
      </w:r>
    </w:p>
    <w:p w:rsidR="0033157B" w:rsidRPr="009A2327" w:rsidRDefault="0033157B" w:rsidP="0037388E">
      <w:pPr>
        <w:jc w:val="both"/>
        <w:rPr>
          <w:b/>
          <w:u w:val="single"/>
        </w:rPr>
      </w:pPr>
      <w:bookmarkStart w:id="6" w:name="п87"/>
      <w:bookmarkEnd w:id="5"/>
      <w:r w:rsidRPr="009A2327">
        <w:t>_</w:t>
      </w:r>
      <w:r w:rsidRPr="009A2327">
        <w:rPr>
          <w:b/>
          <w:u w:val="single"/>
        </w:rPr>
        <w:t xml:space="preserve"> МБОУ «Каркалинская ООШ имени Галии и Замита Рахимовых»</w:t>
      </w:r>
    </w:p>
    <w:p w:rsidR="0033157B" w:rsidRPr="009A2327" w:rsidRDefault="0033157B" w:rsidP="0037388E">
      <w:pPr>
        <w:jc w:val="both"/>
      </w:pPr>
      <w:r w:rsidRPr="009A2327">
        <w:t>(название ОУ)</w:t>
      </w:r>
    </w:p>
    <w:p w:rsidR="0033157B" w:rsidRPr="009A2327" w:rsidRDefault="0033157B" w:rsidP="0037388E">
      <w:pPr>
        <w:jc w:val="both"/>
        <w:rPr>
          <w:b/>
        </w:rPr>
      </w:pPr>
      <w:r w:rsidRPr="009A2327">
        <w:rPr>
          <w:b/>
        </w:rPr>
        <w:t>1.Организация дополнительного  образования</w:t>
      </w:r>
    </w:p>
    <w:p w:rsidR="0033157B" w:rsidRPr="009A2327" w:rsidRDefault="0033157B" w:rsidP="0037388E">
      <w:pPr>
        <w:jc w:val="both"/>
        <w:rPr>
          <w:b/>
        </w:rPr>
      </w:pPr>
    </w:p>
    <w:p w:rsidR="0033157B" w:rsidRPr="009A2327" w:rsidRDefault="0033157B" w:rsidP="0037388E">
      <w:pPr>
        <w:jc w:val="both"/>
        <w:rPr>
          <w:b/>
        </w:rPr>
      </w:pPr>
    </w:p>
    <w:p w:rsidR="0033157B" w:rsidRPr="009A2327" w:rsidRDefault="0033157B" w:rsidP="0037388E">
      <w:pPr>
        <w:jc w:val="both"/>
        <w:rPr>
          <w:b/>
        </w:rPr>
      </w:pPr>
      <w:r w:rsidRPr="009A2327">
        <w:rPr>
          <w:b/>
        </w:rPr>
        <w:t>1а) охват предметными и творческими кружками (одного ребёнка считаем 1 раз)</w:t>
      </w:r>
    </w:p>
    <w:p w:rsidR="0033157B" w:rsidRPr="009A2327" w:rsidRDefault="0033157B" w:rsidP="0037388E">
      <w:pPr>
        <w:jc w:val="both"/>
      </w:pPr>
      <w:r w:rsidRPr="009A2327">
        <w:t>( в школе и внешкольных учреждениях)</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3"/>
        <w:gridCol w:w="3806"/>
        <w:gridCol w:w="2296"/>
        <w:gridCol w:w="2296"/>
      </w:tblGrid>
      <w:tr w:rsidR="0033157B" w:rsidRPr="009A2327" w:rsidTr="0015697F">
        <w:trPr>
          <w:cantSplit/>
          <w:trHeight w:val="272"/>
        </w:trPr>
        <w:tc>
          <w:tcPr>
            <w:tcW w:w="2693" w:type="dxa"/>
            <w:vMerge w:val="restart"/>
          </w:tcPr>
          <w:p w:rsidR="0033157B" w:rsidRPr="009A2327" w:rsidRDefault="0033157B" w:rsidP="0037388E">
            <w:pPr>
              <w:jc w:val="both"/>
            </w:pPr>
          </w:p>
        </w:tc>
        <w:tc>
          <w:tcPr>
            <w:tcW w:w="3806" w:type="dxa"/>
            <w:vMerge w:val="restart"/>
          </w:tcPr>
          <w:p w:rsidR="0033157B" w:rsidRPr="009A2327" w:rsidRDefault="0033157B" w:rsidP="0037388E">
            <w:pPr>
              <w:jc w:val="both"/>
            </w:pPr>
            <w:r w:rsidRPr="009A2327">
              <w:t>всего учащихся в школе</w:t>
            </w:r>
          </w:p>
        </w:tc>
        <w:tc>
          <w:tcPr>
            <w:tcW w:w="4592" w:type="dxa"/>
            <w:gridSpan w:val="2"/>
          </w:tcPr>
          <w:p w:rsidR="0033157B" w:rsidRPr="009A2327" w:rsidRDefault="0033157B" w:rsidP="0037388E">
            <w:pPr>
              <w:jc w:val="both"/>
            </w:pPr>
            <w:r w:rsidRPr="009A2327">
              <w:t>охват кружками</w:t>
            </w:r>
          </w:p>
        </w:tc>
      </w:tr>
      <w:tr w:rsidR="0033157B" w:rsidRPr="009A2327" w:rsidTr="0015697F">
        <w:trPr>
          <w:cantSplit/>
          <w:trHeight w:val="145"/>
        </w:trPr>
        <w:tc>
          <w:tcPr>
            <w:tcW w:w="2693" w:type="dxa"/>
            <w:vMerge/>
          </w:tcPr>
          <w:p w:rsidR="0033157B" w:rsidRPr="009A2327" w:rsidRDefault="0033157B" w:rsidP="0037388E">
            <w:pPr>
              <w:jc w:val="both"/>
            </w:pPr>
          </w:p>
        </w:tc>
        <w:tc>
          <w:tcPr>
            <w:tcW w:w="3806" w:type="dxa"/>
            <w:vMerge/>
          </w:tcPr>
          <w:p w:rsidR="0033157B" w:rsidRPr="009A2327" w:rsidRDefault="0033157B" w:rsidP="0037388E">
            <w:pPr>
              <w:jc w:val="both"/>
            </w:pPr>
          </w:p>
        </w:tc>
        <w:tc>
          <w:tcPr>
            <w:tcW w:w="2296" w:type="dxa"/>
          </w:tcPr>
          <w:p w:rsidR="0033157B" w:rsidRPr="009A2327" w:rsidRDefault="0033157B" w:rsidP="0037388E">
            <w:pPr>
              <w:jc w:val="both"/>
            </w:pPr>
            <w:r w:rsidRPr="009A2327">
              <w:t>количество</w:t>
            </w:r>
          </w:p>
        </w:tc>
        <w:tc>
          <w:tcPr>
            <w:tcW w:w="2296" w:type="dxa"/>
          </w:tcPr>
          <w:p w:rsidR="0033157B" w:rsidRPr="009A2327" w:rsidRDefault="0033157B" w:rsidP="0037388E">
            <w:pPr>
              <w:jc w:val="both"/>
            </w:pPr>
            <w:r w:rsidRPr="009A2327">
              <w:t>%</w:t>
            </w:r>
          </w:p>
        </w:tc>
      </w:tr>
      <w:tr w:rsidR="0033157B" w:rsidRPr="009A2327" w:rsidTr="0015697F">
        <w:trPr>
          <w:cantSplit/>
          <w:trHeight w:val="310"/>
        </w:trPr>
        <w:tc>
          <w:tcPr>
            <w:tcW w:w="2693" w:type="dxa"/>
          </w:tcPr>
          <w:p w:rsidR="0033157B" w:rsidRPr="009A2327" w:rsidRDefault="0033157B" w:rsidP="0037388E">
            <w:pPr>
              <w:jc w:val="both"/>
            </w:pPr>
            <w:r w:rsidRPr="009A2327">
              <w:t>начальное звено</w:t>
            </w:r>
          </w:p>
        </w:tc>
        <w:tc>
          <w:tcPr>
            <w:tcW w:w="3806" w:type="dxa"/>
          </w:tcPr>
          <w:p w:rsidR="0033157B" w:rsidRPr="009A2327" w:rsidRDefault="0033157B" w:rsidP="0037388E">
            <w:pPr>
              <w:jc w:val="both"/>
            </w:pPr>
            <w:r w:rsidRPr="009A2327">
              <w:t>10</w:t>
            </w:r>
          </w:p>
        </w:tc>
        <w:tc>
          <w:tcPr>
            <w:tcW w:w="2296" w:type="dxa"/>
          </w:tcPr>
          <w:p w:rsidR="0033157B" w:rsidRPr="009A2327" w:rsidRDefault="0033157B" w:rsidP="0037388E">
            <w:pPr>
              <w:jc w:val="both"/>
            </w:pPr>
            <w:r w:rsidRPr="009A2327">
              <w:t>10</w:t>
            </w:r>
          </w:p>
        </w:tc>
        <w:tc>
          <w:tcPr>
            <w:tcW w:w="2296" w:type="dxa"/>
          </w:tcPr>
          <w:p w:rsidR="0033157B" w:rsidRPr="009A2327" w:rsidRDefault="0033157B" w:rsidP="0037388E">
            <w:pPr>
              <w:jc w:val="both"/>
            </w:pPr>
            <w:r w:rsidRPr="009A2327">
              <w:t>100</w:t>
            </w:r>
          </w:p>
        </w:tc>
      </w:tr>
      <w:tr w:rsidR="0033157B" w:rsidRPr="009A2327" w:rsidTr="0015697F">
        <w:trPr>
          <w:cantSplit/>
          <w:trHeight w:val="318"/>
        </w:trPr>
        <w:tc>
          <w:tcPr>
            <w:tcW w:w="2693" w:type="dxa"/>
          </w:tcPr>
          <w:p w:rsidR="0033157B" w:rsidRPr="009A2327" w:rsidRDefault="0033157B" w:rsidP="0037388E">
            <w:pPr>
              <w:jc w:val="both"/>
            </w:pPr>
            <w:r w:rsidRPr="009A2327">
              <w:t>среднее звено</w:t>
            </w:r>
          </w:p>
        </w:tc>
        <w:tc>
          <w:tcPr>
            <w:tcW w:w="3806" w:type="dxa"/>
          </w:tcPr>
          <w:p w:rsidR="0033157B" w:rsidRPr="009A2327" w:rsidRDefault="0033157B" w:rsidP="0037388E">
            <w:pPr>
              <w:jc w:val="both"/>
            </w:pPr>
            <w:r w:rsidRPr="009A2327">
              <w:t>25</w:t>
            </w:r>
          </w:p>
        </w:tc>
        <w:tc>
          <w:tcPr>
            <w:tcW w:w="2296" w:type="dxa"/>
          </w:tcPr>
          <w:p w:rsidR="0033157B" w:rsidRPr="009A2327" w:rsidRDefault="0033157B" w:rsidP="0037388E">
            <w:pPr>
              <w:jc w:val="both"/>
            </w:pPr>
            <w:r w:rsidRPr="009A2327">
              <w:t>25</w:t>
            </w:r>
          </w:p>
        </w:tc>
        <w:tc>
          <w:tcPr>
            <w:tcW w:w="2296" w:type="dxa"/>
          </w:tcPr>
          <w:p w:rsidR="0033157B" w:rsidRPr="009A2327" w:rsidRDefault="0033157B" w:rsidP="0037388E">
            <w:pPr>
              <w:jc w:val="both"/>
            </w:pPr>
            <w:r w:rsidRPr="009A2327">
              <w:t>100</w:t>
            </w:r>
          </w:p>
        </w:tc>
      </w:tr>
      <w:tr w:rsidR="0033157B" w:rsidRPr="009A2327" w:rsidTr="0015697F">
        <w:trPr>
          <w:cantSplit/>
          <w:trHeight w:val="345"/>
        </w:trPr>
        <w:tc>
          <w:tcPr>
            <w:tcW w:w="2693" w:type="dxa"/>
          </w:tcPr>
          <w:p w:rsidR="0033157B" w:rsidRPr="009A2327" w:rsidRDefault="0033157B" w:rsidP="0037388E">
            <w:pPr>
              <w:jc w:val="both"/>
            </w:pPr>
            <w:r w:rsidRPr="009A2327">
              <w:t>старшее звено</w:t>
            </w:r>
          </w:p>
        </w:tc>
        <w:tc>
          <w:tcPr>
            <w:tcW w:w="3806" w:type="dxa"/>
          </w:tcPr>
          <w:p w:rsidR="0033157B" w:rsidRPr="009A2327" w:rsidRDefault="0033157B" w:rsidP="0037388E">
            <w:pPr>
              <w:jc w:val="both"/>
            </w:pPr>
            <w:r w:rsidRPr="009A2327">
              <w:t>-</w:t>
            </w:r>
          </w:p>
        </w:tc>
        <w:tc>
          <w:tcPr>
            <w:tcW w:w="2296" w:type="dxa"/>
          </w:tcPr>
          <w:p w:rsidR="0033157B" w:rsidRPr="009A2327" w:rsidRDefault="0033157B" w:rsidP="0037388E">
            <w:pPr>
              <w:jc w:val="both"/>
            </w:pPr>
            <w:r w:rsidRPr="009A2327">
              <w:t>-</w:t>
            </w:r>
          </w:p>
        </w:tc>
        <w:tc>
          <w:tcPr>
            <w:tcW w:w="2296" w:type="dxa"/>
          </w:tcPr>
          <w:p w:rsidR="0033157B" w:rsidRPr="009A2327" w:rsidRDefault="0033157B" w:rsidP="0037388E">
            <w:pPr>
              <w:jc w:val="both"/>
            </w:pPr>
            <w:r w:rsidRPr="009A2327">
              <w:t>-</w:t>
            </w:r>
          </w:p>
        </w:tc>
      </w:tr>
      <w:tr w:rsidR="0033157B" w:rsidRPr="009A2327" w:rsidTr="0015697F">
        <w:trPr>
          <w:cantSplit/>
          <w:trHeight w:val="192"/>
        </w:trPr>
        <w:tc>
          <w:tcPr>
            <w:tcW w:w="2693" w:type="dxa"/>
          </w:tcPr>
          <w:p w:rsidR="0033157B" w:rsidRPr="009A2327" w:rsidRDefault="0033157B" w:rsidP="0037388E">
            <w:pPr>
              <w:jc w:val="both"/>
            </w:pPr>
            <w:r w:rsidRPr="009A2327">
              <w:t>итого:</w:t>
            </w:r>
          </w:p>
        </w:tc>
        <w:tc>
          <w:tcPr>
            <w:tcW w:w="3806" w:type="dxa"/>
          </w:tcPr>
          <w:p w:rsidR="0033157B" w:rsidRPr="009A2327" w:rsidRDefault="0033157B" w:rsidP="0037388E">
            <w:pPr>
              <w:jc w:val="both"/>
            </w:pPr>
            <w:r w:rsidRPr="009A2327">
              <w:t>35</w:t>
            </w:r>
          </w:p>
        </w:tc>
        <w:tc>
          <w:tcPr>
            <w:tcW w:w="2296" w:type="dxa"/>
          </w:tcPr>
          <w:p w:rsidR="0033157B" w:rsidRPr="009A2327" w:rsidRDefault="0033157B" w:rsidP="0037388E">
            <w:pPr>
              <w:jc w:val="both"/>
            </w:pPr>
            <w:r w:rsidRPr="009A2327">
              <w:t>35</w:t>
            </w:r>
          </w:p>
        </w:tc>
        <w:tc>
          <w:tcPr>
            <w:tcW w:w="2296" w:type="dxa"/>
          </w:tcPr>
          <w:p w:rsidR="0033157B" w:rsidRPr="009A2327" w:rsidRDefault="0033157B" w:rsidP="0037388E">
            <w:pPr>
              <w:jc w:val="both"/>
            </w:pPr>
            <w:r w:rsidRPr="009A2327">
              <w:t>100</w:t>
            </w:r>
          </w:p>
        </w:tc>
      </w:tr>
    </w:tbl>
    <w:p w:rsidR="0033157B" w:rsidRPr="009A2327" w:rsidRDefault="0033157B" w:rsidP="0037388E">
      <w:pPr>
        <w:jc w:val="both"/>
      </w:pPr>
    </w:p>
    <w:p w:rsidR="0033157B" w:rsidRPr="009A2327" w:rsidRDefault="0033157B" w:rsidP="0037388E">
      <w:pPr>
        <w:jc w:val="both"/>
        <w:rPr>
          <w:b/>
        </w:rPr>
      </w:pPr>
      <w:r w:rsidRPr="009A2327">
        <w:rPr>
          <w:b/>
        </w:rPr>
        <w:t>1б)  Охват школьными  кружками</w:t>
      </w:r>
    </w:p>
    <w:p w:rsidR="0033157B" w:rsidRPr="009A2327" w:rsidRDefault="0033157B" w:rsidP="0037388E">
      <w:pPr>
        <w:jc w:val="both"/>
      </w:pPr>
      <w:r w:rsidRPr="009A2327">
        <w:t>.</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3950"/>
        <w:gridCol w:w="2085"/>
        <w:gridCol w:w="2085"/>
      </w:tblGrid>
      <w:tr w:rsidR="0033157B" w:rsidRPr="009A2327" w:rsidTr="0015697F">
        <w:trPr>
          <w:cantSplit/>
          <w:trHeight w:val="251"/>
        </w:trPr>
        <w:tc>
          <w:tcPr>
            <w:tcW w:w="3000" w:type="dxa"/>
            <w:vMerge w:val="restart"/>
          </w:tcPr>
          <w:p w:rsidR="0033157B" w:rsidRPr="009A2327" w:rsidRDefault="0033157B" w:rsidP="0037388E">
            <w:pPr>
              <w:jc w:val="both"/>
            </w:pPr>
          </w:p>
        </w:tc>
        <w:tc>
          <w:tcPr>
            <w:tcW w:w="3950" w:type="dxa"/>
            <w:vMerge w:val="restart"/>
          </w:tcPr>
          <w:p w:rsidR="0033157B" w:rsidRPr="009A2327" w:rsidRDefault="0033157B" w:rsidP="0037388E">
            <w:pPr>
              <w:jc w:val="both"/>
            </w:pPr>
            <w:r w:rsidRPr="009A2327">
              <w:t>всего учащихся в школе</w:t>
            </w:r>
          </w:p>
        </w:tc>
        <w:tc>
          <w:tcPr>
            <w:tcW w:w="4170" w:type="dxa"/>
            <w:gridSpan w:val="2"/>
          </w:tcPr>
          <w:p w:rsidR="0033157B" w:rsidRPr="009A2327" w:rsidRDefault="0033157B" w:rsidP="0037388E">
            <w:pPr>
              <w:jc w:val="both"/>
            </w:pPr>
            <w:r w:rsidRPr="009A2327">
              <w:t>охват кружками</w:t>
            </w:r>
          </w:p>
        </w:tc>
      </w:tr>
      <w:tr w:rsidR="0033157B" w:rsidRPr="009A2327" w:rsidTr="0015697F">
        <w:trPr>
          <w:cantSplit/>
          <w:trHeight w:val="134"/>
        </w:trPr>
        <w:tc>
          <w:tcPr>
            <w:tcW w:w="3000" w:type="dxa"/>
            <w:vMerge/>
          </w:tcPr>
          <w:p w:rsidR="0033157B" w:rsidRPr="009A2327" w:rsidRDefault="0033157B" w:rsidP="0037388E">
            <w:pPr>
              <w:jc w:val="both"/>
            </w:pPr>
          </w:p>
        </w:tc>
        <w:tc>
          <w:tcPr>
            <w:tcW w:w="3950" w:type="dxa"/>
            <w:vMerge/>
          </w:tcPr>
          <w:p w:rsidR="0033157B" w:rsidRPr="009A2327" w:rsidRDefault="0033157B" w:rsidP="0037388E">
            <w:pPr>
              <w:jc w:val="both"/>
            </w:pPr>
          </w:p>
        </w:tc>
        <w:tc>
          <w:tcPr>
            <w:tcW w:w="2085" w:type="dxa"/>
          </w:tcPr>
          <w:p w:rsidR="0033157B" w:rsidRPr="009A2327" w:rsidRDefault="0033157B" w:rsidP="0037388E">
            <w:pPr>
              <w:jc w:val="both"/>
            </w:pPr>
            <w:r w:rsidRPr="009A2327">
              <w:t>количество</w:t>
            </w:r>
          </w:p>
        </w:tc>
        <w:tc>
          <w:tcPr>
            <w:tcW w:w="2085" w:type="dxa"/>
          </w:tcPr>
          <w:p w:rsidR="0033157B" w:rsidRPr="009A2327" w:rsidRDefault="0033157B" w:rsidP="0037388E">
            <w:pPr>
              <w:jc w:val="both"/>
            </w:pPr>
            <w:r w:rsidRPr="009A2327">
              <w:t>%</w:t>
            </w:r>
          </w:p>
        </w:tc>
      </w:tr>
      <w:tr w:rsidR="0033157B" w:rsidRPr="009A2327" w:rsidTr="0015697F">
        <w:trPr>
          <w:cantSplit/>
          <w:trHeight w:val="309"/>
        </w:trPr>
        <w:tc>
          <w:tcPr>
            <w:tcW w:w="3000" w:type="dxa"/>
          </w:tcPr>
          <w:p w:rsidR="0033157B" w:rsidRPr="009A2327" w:rsidRDefault="0033157B" w:rsidP="0037388E">
            <w:pPr>
              <w:jc w:val="both"/>
            </w:pPr>
            <w:r w:rsidRPr="009A2327">
              <w:t>начальное звено</w:t>
            </w:r>
          </w:p>
        </w:tc>
        <w:tc>
          <w:tcPr>
            <w:tcW w:w="3950" w:type="dxa"/>
          </w:tcPr>
          <w:p w:rsidR="0033157B" w:rsidRPr="009A2327" w:rsidRDefault="0033157B" w:rsidP="0037388E">
            <w:pPr>
              <w:jc w:val="both"/>
            </w:pPr>
            <w:r w:rsidRPr="009A2327">
              <w:t>10</w:t>
            </w:r>
          </w:p>
        </w:tc>
        <w:tc>
          <w:tcPr>
            <w:tcW w:w="2085" w:type="dxa"/>
          </w:tcPr>
          <w:p w:rsidR="0033157B" w:rsidRPr="009A2327" w:rsidRDefault="0033157B" w:rsidP="0037388E">
            <w:pPr>
              <w:jc w:val="both"/>
            </w:pPr>
            <w:r w:rsidRPr="009A2327">
              <w:t>10</w:t>
            </w:r>
          </w:p>
        </w:tc>
        <w:tc>
          <w:tcPr>
            <w:tcW w:w="2085" w:type="dxa"/>
          </w:tcPr>
          <w:p w:rsidR="0033157B" w:rsidRPr="009A2327" w:rsidRDefault="0033157B" w:rsidP="0037388E">
            <w:pPr>
              <w:jc w:val="both"/>
            </w:pPr>
            <w:r w:rsidRPr="009A2327">
              <w:t>100</w:t>
            </w:r>
          </w:p>
        </w:tc>
      </w:tr>
      <w:tr w:rsidR="0033157B" w:rsidRPr="009A2327" w:rsidTr="0015697F">
        <w:trPr>
          <w:cantSplit/>
          <w:trHeight w:val="288"/>
        </w:trPr>
        <w:tc>
          <w:tcPr>
            <w:tcW w:w="3000" w:type="dxa"/>
          </w:tcPr>
          <w:p w:rsidR="0033157B" w:rsidRPr="009A2327" w:rsidRDefault="0033157B" w:rsidP="0037388E">
            <w:pPr>
              <w:jc w:val="both"/>
            </w:pPr>
            <w:r w:rsidRPr="009A2327">
              <w:t>среднее звено</w:t>
            </w:r>
          </w:p>
        </w:tc>
        <w:tc>
          <w:tcPr>
            <w:tcW w:w="3950" w:type="dxa"/>
          </w:tcPr>
          <w:p w:rsidR="0033157B" w:rsidRPr="009A2327" w:rsidRDefault="0033157B" w:rsidP="0037388E">
            <w:pPr>
              <w:jc w:val="both"/>
            </w:pPr>
            <w:r w:rsidRPr="009A2327">
              <w:t>25</w:t>
            </w:r>
          </w:p>
        </w:tc>
        <w:tc>
          <w:tcPr>
            <w:tcW w:w="2085" w:type="dxa"/>
          </w:tcPr>
          <w:p w:rsidR="0033157B" w:rsidRPr="009A2327" w:rsidRDefault="0033157B" w:rsidP="0037388E">
            <w:pPr>
              <w:jc w:val="both"/>
            </w:pPr>
            <w:r w:rsidRPr="009A2327">
              <w:t>25</w:t>
            </w:r>
          </w:p>
        </w:tc>
        <w:tc>
          <w:tcPr>
            <w:tcW w:w="2085" w:type="dxa"/>
          </w:tcPr>
          <w:p w:rsidR="0033157B" w:rsidRPr="009A2327" w:rsidRDefault="0033157B" w:rsidP="0037388E">
            <w:pPr>
              <w:jc w:val="both"/>
            </w:pPr>
            <w:r w:rsidRPr="009A2327">
              <w:t>100</w:t>
            </w:r>
          </w:p>
        </w:tc>
      </w:tr>
      <w:tr w:rsidR="0033157B" w:rsidRPr="009A2327" w:rsidTr="0015697F">
        <w:trPr>
          <w:cantSplit/>
          <w:trHeight w:val="300"/>
        </w:trPr>
        <w:tc>
          <w:tcPr>
            <w:tcW w:w="3000" w:type="dxa"/>
          </w:tcPr>
          <w:p w:rsidR="0033157B" w:rsidRPr="009A2327" w:rsidRDefault="0033157B" w:rsidP="0037388E">
            <w:pPr>
              <w:jc w:val="both"/>
            </w:pPr>
            <w:r w:rsidRPr="009A2327">
              <w:t>старшее звено</w:t>
            </w:r>
          </w:p>
        </w:tc>
        <w:tc>
          <w:tcPr>
            <w:tcW w:w="3950" w:type="dxa"/>
          </w:tcPr>
          <w:p w:rsidR="0033157B" w:rsidRPr="009A2327" w:rsidRDefault="0033157B" w:rsidP="0037388E">
            <w:pPr>
              <w:jc w:val="both"/>
            </w:pPr>
            <w:r w:rsidRPr="009A2327">
              <w:t>-</w:t>
            </w:r>
          </w:p>
        </w:tc>
        <w:tc>
          <w:tcPr>
            <w:tcW w:w="2085" w:type="dxa"/>
          </w:tcPr>
          <w:p w:rsidR="0033157B" w:rsidRPr="009A2327" w:rsidRDefault="0033157B" w:rsidP="0037388E">
            <w:pPr>
              <w:jc w:val="both"/>
            </w:pPr>
            <w:r w:rsidRPr="009A2327">
              <w:t>-</w:t>
            </w:r>
          </w:p>
        </w:tc>
        <w:tc>
          <w:tcPr>
            <w:tcW w:w="2085" w:type="dxa"/>
          </w:tcPr>
          <w:p w:rsidR="0033157B" w:rsidRPr="009A2327" w:rsidRDefault="0033157B" w:rsidP="0037388E">
            <w:pPr>
              <w:jc w:val="both"/>
            </w:pPr>
            <w:r w:rsidRPr="009A2327">
              <w:t>-</w:t>
            </w:r>
          </w:p>
        </w:tc>
      </w:tr>
      <w:tr w:rsidR="0033157B" w:rsidRPr="009A2327" w:rsidTr="0015697F">
        <w:trPr>
          <w:cantSplit/>
          <w:trHeight w:val="237"/>
        </w:trPr>
        <w:tc>
          <w:tcPr>
            <w:tcW w:w="3000" w:type="dxa"/>
          </w:tcPr>
          <w:p w:rsidR="0033157B" w:rsidRPr="009A2327" w:rsidRDefault="0033157B" w:rsidP="0037388E">
            <w:pPr>
              <w:jc w:val="both"/>
            </w:pPr>
            <w:r w:rsidRPr="009A2327">
              <w:t>итого:</w:t>
            </w:r>
          </w:p>
        </w:tc>
        <w:tc>
          <w:tcPr>
            <w:tcW w:w="3950" w:type="dxa"/>
          </w:tcPr>
          <w:p w:rsidR="0033157B" w:rsidRPr="009A2327" w:rsidRDefault="0033157B" w:rsidP="0037388E">
            <w:pPr>
              <w:jc w:val="both"/>
            </w:pPr>
            <w:r w:rsidRPr="009A2327">
              <w:t>35</w:t>
            </w:r>
          </w:p>
        </w:tc>
        <w:tc>
          <w:tcPr>
            <w:tcW w:w="2085" w:type="dxa"/>
          </w:tcPr>
          <w:p w:rsidR="0033157B" w:rsidRPr="009A2327" w:rsidRDefault="0033157B" w:rsidP="0037388E">
            <w:pPr>
              <w:jc w:val="both"/>
            </w:pPr>
            <w:r w:rsidRPr="009A2327">
              <w:t>35</w:t>
            </w:r>
          </w:p>
        </w:tc>
        <w:tc>
          <w:tcPr>
            <w:tcW w:w="2085" w:type="dxa"/>
          </w:tcPr>
          <w:p w:rsidR="0033157B" w:rsidRPr="009A2327" w:rsidRDefault="0033157B" w:rsidP="0037388E">
            <w:pPr>
              <w:jc w:val="both"/>
            </w:pPr>
            <w:r w:rsidRPr="009A2327">
              <w:t>100</w:t>
            </w:r>
          </w:p>
        </w:tc>
      </w:tr>
    </w:tbl>
    <w:p w:rsidR="0033157B" w:rsidRPr="009A2327" w:rsidRDefault="0033157B" w:rsidP="0037388E">
      <w:pPr>
        <w:jc w:val="both"/>
      </w:pPr>
    </w:p>
    <w:p w:rsidR="0033157B" w:rsidRPr="009A2327" w:rsidRDefault="0033157B" w:rsidP="0037388E">
      <w:pPr>
        <w:jc w:val="both"/>
        <w:rPr>
          <w:b/>
        </w:rPr>
      </w:pPr>
      <w:r w:rsidRPr="009A2327">
        <w:rPr>
          <w:b/>
        </w:rPr>
        <w:t>1в) Охват кружками внешкольных учреждений</w:t>
      </w:r>
    </w:p>
    <w:p w:rsidR="0033157B" w:rsidRPr="009A2327" w:rsidRDefault="0033157B" w:rsidP="0037388E">
      <w:pPr>
        <w:jc w:val="both"/>
      </w:pPr>
      <w:r w:rsidRPr="009A2327">
        <w:t>Примечание: смотрите пункт 1б.</w:t>
      </w:r>
    </w:p>
    <w:p w:rsidR="0033157B" w:rsidRPr="009A2327" w:rsidRDefault="0033157B" w:rsidP="0037388E">
      <w:pPr>
        <w:jc w:val="both"/>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92"/>
        <w:gridCol w:w="3939"/>
        <w:gridCol w:w="2079"/>
        <w:gridCol w:w="2079"/>
      </w:tblGrid>
      <w:tr w:rsidR="0033157B" w:rsidRPr="009A2327" w:rsidTr="0015697F">
        <w:trPr>
          <w:cantSplit/>
          <w:trHeight w:val="256"/>
        </w:trPr>
        <w:tc>
          <w:tcPr>
            <w:tcW w:w="2992" w:type="dxa"/>
            <w:vMerge w:val="restart"/>
          </w:tcPr>
          <w:p w:rsidR="0033157B" w:rsidRPr="009A2327" w:rsidRDefault="0033157B" w:rsidP="0037388E">
            <w:pPr>
              <w:jc w:val="both"/>
            </w:pPr>
          </w:p>
        </w:tc>
        <w:tc>
          <w:tcPr>
            <w:tcW w:w="3939" w:type="dxa"/>
            <w:vMerge w:val="restart"/>
          </w:tcPr>
          <w:p w:rsidR="0033157B" w:rsidRPr="009A2327" w:rsidRDefault="0033157B" w:rsidP="0037388E">
            <w:pPr>
              <w:jc w:val="both"/>
            </w:pPr>
            <w:r w:rsidRPr="009A2327">
              <w:t>всего учащихся в школе</w:t>
            </w:r>
          </w:p>
        </w:tc>
        <w:tc>
          <w:tcPr>
            <w:tcW w:w="4158" w:type="dxa"/>
            <w:gridSpan w:val="2"/>
          </w:tcPr>
          <w:p w:rsidR="0033157B" w:rsidRPr="009A2327" w:rsidRDefault="0033157B" w:rsidP="0037388E">
            <w:pPr>
              <w:jc w:val="both"/>
            </w:pPr>
            <w:r w:rsidRPr="009A2327">
              <w:t>охват кружками</w:t>
            </w:r>
          </w:p>
        </w:tc>
      </w:tr>
      <w:tr w:rsidR="0033157B" w:rsidRPr="009A2327" w:rsidTr="0015697F">
        <w:trPr>
          <w:cantSplit/>
          <w:trHeight w:val="136"/>
        </w:trPr>
        <w:tc>
          <w:tcPr>
            <w:tcW w:w="2992" w:type="dxa"/>
            <w:vMerge/>
          </w:tcPr>
          <w:p w:rsidR="0033157B" w:rsidRPr="009A2327" w:rsidRDefault="0033157B" w:rsidP="0037388E">
            <w:pPr>
              <w:jc w:val="both"/>
            </w:pPr>
          </w:p>
        </w:tc>
        <w:tc>
          <w:tcPr>
            <w:tcW w:w="3939" w:type="dxa"/>
            <w:vMerge/>
          </w:tcPr>
          <w:p w:rsidR="0033157B" w:rsidRPr="009A2327" w:rsidRDefault="0033157B" w:rsidP="0037388E">
            <w:pPr>
              <w:jc w:val="both"/>
            </w:pPr>
          </w:p>
        </w:tc>
        <w:tc>
          <w:tcPr>
            <w:tcW w:w="2079" w:type="dxa"/>
          </w:tcPr>
          <w:p w:rsidR="0033157B" w:rsidRPr="009A2327" w:rsidRDefault="0033157B" w:rsidP="0037388E">
            <w:pPr>
              <w:jc w:val="both"/>
            </w:pPr>
            <w:r w:rsidRPr="009A2327">
              <w:t>количество</w:t>
            </w:r>
          </w:p>
        </w:tc>
        <w:tc>
          <w:tcPr>
            <w:tcW w:w="2079" w:type="dxa"/>
          </w:tcPr>
          <w:p w:rsidR="0033157B" w:rsidRPr="009A2327" w:rsidRDefault="0033157B" w:rsidP="0037388E">
            <w:pPr>
              <w:jc w:val="both"/>
            </w:pPr>
            <w:r w:rsidRPr="009A2327">
              <w:t>%</w:t>
            </w:r>
          </w:p>
        </w:tc>
      </w:tr>
      <w:tr w:rsidR="0033157B" w:rsidRPr="009A2327" w:rsidTr="0015697F">
        <w:trPr>
          <w:cantSplit/>
          <w:trHeight w:val="294"/>
        </w:trPr>
        <w:tc>
          <w:tcPr>
            <w:tcW w:w="2992" w:type="dxa"/>
          </w:tcPr>
          <w:p w:rsidR="0033157B" w:rsidRPr="009A2327" w:rsidRDefault="0033157B" w:rsidP="0037388E">
            <w:pPr>
              <w:jc w:val="both"/>
            </w:pPr>
            <w:r w:rsidRPr="009A2327">
              <w:t>начальное звено</w:t>
            </w:r>
          </w:p>
        </w:tc>
        <w:tc>
          <w:tcPr>
            <w:tcW w:w="3939" w:type="dxa"/>
          </w:tcPr>
          <w:p w:rsidR="0033157B" w:rsidRPr="009A2327" w:rsidRDefault="0033157B" w:rsidP="0037388E">
            <w:pPr>
              <w:jc w:val="both"/>
            </w:pPr>
            <w:r w:rsidRPr="009A2327">
              <w:t>10</w:t>
            </w:r>
          </w:p>
        </w:tc>
        <w:tc>
          <w:tcPr>
            <w:tcW w:w="2079" w:type="dxa"/>
          </w:tcPr>
          <w:p w:rsidR="0033157B" w:rsidRPr="009A2327" w:rsidRDefault="0033157B" w:rsidP="0037388E">
            <w:pPr>
              <w:jc w:val="both"/>
            </w:pPr>
            <w:r w:rsidRPr="009A2327">
              <w:t>10</w:t>
            </w:r>
          </w:p>
        </w:tc>
        <w:tc>
          <w:tcPr>
            <w:tcW w:w="2079" w:type="dxa"/>
          </w:tcPr>
          <w:p w:rsidR="0033157B" w:rsidRPr="009A2327" w:rsidRDefault="0033157B" w:rsidP="0037388E">
            <w:pPr>
              <w:jc w:val="both"/>
            </w:pPr>
            <w:r w:rsidRPr="009A2327">
              <w:t>100</w:t>
            </w:r>
          </w:p>
        </w:tc>
      </w:tr>
      <w:tr w:rsidR="0033157B" w:rsidRPr="009A2327" w:rsidTr="0015697F">
        <w:trPr>
          <w:cantSplit/>
          <w:trHeight w:val="273"/>
        </w:trPr>
        <w:tc>
          <w:tcPr>
            <w:tcW w:w="2992" w:type="dxa"/>
          </w:tcPr>
          <w:p w:rsidR="0033157B" w:rsidRPr="009A2327" w:rsidRDefault="0033157B" w:rsidP="0037388E">
            <w:pPr>
              <w:jc w:val="both"/>
            </w:pPr>
            <w:r w:rsidRPr="009A2327">
              <w:t>среднее звено</w:t>
            </w:r>
          </w:p>
        </w:tc>
        <w:tc>
          <w:tcPr>
            <w:tcW w:w="3939" w:type="dxa"/>
          </w:tcPr>
          <w:p w:rsidR="0033157B" w:rsidRPr="009A2327" w:rsidRDefault="0033157B" w:rsidP="0037388E">
            <w:pPr>
              <w:jc w:val="both"/>
            </w:pPr>
            <w:r w:rsidRPr="009A2327">
              <w:t>25</w:t>
            </w:r>
          </w:p>
        </w:tc>
        <w:tc>
          <w:tcPr>
            <w:tcW w:w="2079" w:type="dxa"/>
          </w:tcPr>
          <w:p w:rsidR="0033157B" w:rsidRPr="009A2327" w:rsidRDefault="0033157B" w:rsidP="0037388E">
            <w:pPr>
              <w:jc w:val="both"/>
            </w:pPr>
            <w:r w:rsidRPr="009A2327">
              <w:t>25</w:t>
            </w:r>
          </w:p>
        </w:tc>
        <w:tc>
          <w:tcPr>
            <w:tcW w:w="2079" w:type="dxa"/>
          </w:tcPr>
          <w:p w:rsidR="0033157B" w:rsidRPr="009A2327" w:rsidRDefault="0033157B" w:rsidP="0037388E">
            <w:pPr>
              <w:jc w:val="both"/>
            </w:pPr>
            <w:r w:rsidRPr="009A2327">
              <w:t>100</w:t>
            </w:r>
          </w:p>
        </w:tc>
      </w:tr>
      <w:tr w:rsidR="0033157B" w:rsidRPr="009A2327" w:rsidTr="0015697F">
        <w:trPr>
          <w:cantSplit/>
          <w:trHeight w:val="315"/>
        </w:trPr>
        <w:tc>
          <w:tcPr>
            <w:tcW w:w="2992" w:type="dxa"/>
          </w:tcPr>
          <w:p w:rsidR="0033157B" w:rsidRPr="009A2327" w:rsidRDefault="0033157B" w:rsidP="0037388E">
            <w:pPr>
              <w:jc w:val="both"/>
            </w:pPr>
            <w:r w:rsidRPr="009A2327">
              <w:t>старшее звено</w:t>
            </w:r>
          </w:p>
        </w:tc>
        <w:tc>
          <w:tcPr>
            <w:tcW w:w="3939" w:type="dxa"/>
          </w:tcPr>
          <w:p w:rsidR="0033157B" w:rsidRPr="009A2327" w:rsidRDefault="0033157B" w:rsidP="0037388E">
            <w:pPr>
              <w:jc w:val="both"/>
            </w:pPr>
            <w:r w:rsidRPr="009A2327">
              <w:t>-</w:t>
            </w:r>
          </w:p>
        </w:tc>
        <w:tc>
          <w:tcPr>
            <w:tcW w:w="2079" w:type="dxa"/>
          </w:tcPr>
          <w:p w:rsidR="0033157B" w:rsidRPr="009A2327" w:rsidRDefault="0033157B" w:rsidP="0037388E">
            <w:pPr>
              <w:jc w:val="both"/>
            </w:pPr>
            <w:r w:rsidRPr="009A2327">
              <w:t>-</w:t>
            </w:r>
          </w:p>
        </w:tc>
        <w:tc>
          <w:tcPr>
            <w:tcW w:w="2079" w:type="dxa"/>
          </w:tcPr>
          <w:p w:rsidR="0033157B" w:rsidRPr="009A2327" w:rsidRDefault="0033157B" w:rsidP="0037388E">
            <w:pPr>
              <w:jc w:val="both"/>
            </w:pPr>
            <w:r w:rsidRPr="009A2327">
              <w:t>-</w:t>
            </w:r>
          </w:p>
        </w:tc>
      </w:tr>
      <w:tr w:rsidR="0033157B" w:rsidRPr="009A2327" w:rsidTr="0015697F">
        <w:trPr>
          <w:cantSplit/>
          <w:trHeight w:val="225"/>
        </w:trPr>
        <w:tc>
          <w:tcPr>
            <w:tcW w:w="2992" w:type="dxa"/>
          </w:tcPr>
          <w:p w:rsidR="0033157B" w:rsidRPr="009A2327" w:rsidRDefault="0033157B" w:rsidP="0037388E">
            <w:pPr>
              <w:jc w:val="both"/>
            </w:pPr>
            <w:r w:rsidRPr="009A2327">
              <w:t>итого:</w:t>
            </w:r>
          </w:p>
        </w:tc>
        <w:tc>
          <w:tcPr>
            <w:tcW w:w="3939" w:type="dxa"/>
          </w:tcPr>
          <w:p w:rsidR="0033157B" w:rsidRPr="009A2327" w:rsidRDefault="0033157B" w:rsidP="0037388E">
            <w:pPr>
              <w:jc w:val="both"/>
            </w:pPr>
            <w:r w:rsidRPr="009A2327">
              <w:t>35</w:t>
            </w:r>
          </w:p>
        </w:tc>
        <w:tc>
          <w:tcPr>
            <w:tcW w:w="2079" w:type="dxa"/>
          </w:tcPr>
          <w:p w:rsidR="0033157B" w:rsidRPr="009A2327" w:rsidRDefault="0033157B" w:rsidP="0037388E">
            <w:pPr>
              <w:jc w:val="both"/>
            </w:pPr>
            <w:r w:rsidRPr="009A2327">
              <w:t>35</w:t>
            </w:r>
          </w:p>
        </w:tc>
        <w:tc>
          <w:tcPr>
            <w:tcW w:w="2079" w:type="dxa"/>
          </w:tcPr>
          <w:p w:rsidR="0033157B" w:rsidRPr="009A2327" w:rsidRDefault="0033157B" w:rsidP="0037388E">
            <w:pPr>
              <w:jc w:val="both"/>
            </w:pPr>
            <w:r w:rsidRPr="009A2327">
              <w:t>100</w:t>
            </w:r>
          </w:p>
        </w:tc>
      </w:tr>
    </w:tbl>
    <w:p w:rsidR="0033157B" w:rsidRPr="009A2327" w:rsidRDefault="0033157B" w:rsidP="0037388E">
      <w:pPr>
        <w:jc w:val="both"/>
      </w:pPr>
    </w:p>
    <w:p w:rsidR="0033157B" w:rsidRPr="009A2327" w:rsidRDefault="0033157B" w:rsidP="0037388E">
      <w:pPr>
        <w:jc w:val="both"/>
        <w:rPr>
          <w:b/>
        </w:rPr>
      </w:pPr>
      <w:r w:rsidRPr="009A2327">
        <w:rPr>
          <w:b/>
        </w:rPr>
        <w:t>2а) Охват  спортивными секциями (в школе и вне школы)</w:t>
      </w:r>
    </w:p>
    <w:p w:rsidR="0033157B" w:rsidRPr="009A2327" w:rsidRDefault="0033157B" w:rsidP="0037388E">
      <w:pPr>
        <w:jc w:val="both"/>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96"/>
        <w:gridCol w:w="3944"/>
        <w:gridCol w:w="2082"/>
        <w:gridCol w:w="2082"/>
      </w:tblGrid>
      <w:tr w:rsidR="0033157B" w:rsidRPr="009A2327" w:rsidTr="0015697F">
        <w:trPr>
          <w:cantSplit/>
          <w:trHeight w:val="276"/>
        </w:trPr>
        <w:tc>
          <w:tcPr>
            <w:tcW w:w="2996" w:type="dxa"/>
            <w:vMerge w:val="restart"/>
          </w:tcPr>
          <w:p w:rsidR="0033157B" w:rsidRPr="009A2327" w:rsidRDefault="0033157B" w:rsidP="0037388E">
            <w:pPr>
              <w:jc w:val="both"/>
            </w:pPr>
          </w:p>
        </w:tc>
        <w:tc>
          <w:tcPr>
            <w:tcW w:w="3944" w:type="dxa"/>
            <w:vMerge w:val="restart"/>
          </w:tcPr>
          <w:p w:rsidR="0033157B" w:rsidRPr="009A2327" w:rsidRDefault="0033157B" w:rsidP="0037388E">
            <w:pPr>
              <w:jc w:val="both"/>
            </w:pPr>
            <w:r w:rsidRPr="009A2327">
              <w:t>всего учащихся в школе</w:t>
            </w:r>
          </w:p>
        </w:tc>
        <w:tc>
          <w:tcPr>
            <w:tcW w:w="4164" w:type="dxa"/>
            <w:gridSpan w:val="2"/>
          </w:tcPr>
          <w:p w:rsidR="0033157B" w:rsidRPr="009A2327" w:rsidRDefault="0033157B" w:rsidP="0037388E">
            <w:pPr>
              <w:jc w:val="both"/>
            </w:pPr>
            <w:r w:rsidRPr="009A2327">
              <w:t>охват кружками</w:t>
            </w:r>
          </w:p>
        </w:tc>
      </w:tr>
      <w:tr w:rsidR="0033157B" w:rsidRPr="009A2327" w:rsidTr="0015697F">
        <w:trPr>
          <w:cantSplit/>
          <w:trHeight w:val="147"/>
        </w:trPr>
        <w:tc>
          <w:tcPr>
            <w:tcW w:w="2996" w:type="dxa"/>
            <w:vMerge/>
          </w:tcPr>
          <w:p w:rsidR="0033157B" w:rsidRPr="009A2327" w:rsidRDefault="0033157B" w:rsidP="0037388E">
            <w:pPr>
              <w:jc w:val="both"/>
            </w:pPr>
          </w:p>
        </w:tc>
        <w:tc>
          <w:tcPr>
            <w:tcW w:w="3944" w:type="dxa"/>
            <w:vMerge/>
          </w:tcPr>
          <w:p w:rsidR="0033157B" w:rsidRPr="009A2327" w:rsidRDefault="0033157B" w:rsidP="0037388E">
            <w:pPr>
              <w:jc w:val="both"/>
            </w:pPr>
          </w:p>
        </w:tc>
        <w:tc>
          <w:tcPr>
            <w:tcW w:w="2082" w:type="dxa"/>
          </w:tcPr>
          <w:p w:rsidR="0033157B" w:rsidRPr="009A2327" w:rsidRDefault="0033157B" w:rsidP="0037388E">
            <w:pPr>
              <w:jc w:val="both"/>
            </w:pPr>
            <w:r w:rsidRPr="009A2327">
              <w:t>количество</w:t>
            </w:r>
          </w:p>
        </w:tc>
        <w:tc>
          <w:tcPr>
            <w:tcW w:w="2082" w:type="dxa"/>
          </w:tcPr>
          <w:p w:rsidR="0033157B" w:rsidRPr="009A2327" w:rsidRDefault="0033157B" w:rsidP="0037388E">
            <w:pPr>
              <w:jc w:val="both"/>
            </w:pPr>
            <w:r w:rsidRPr="009A2327">
              <w:t>%</w:t>
            </w:r>
          </w:p>
        </w:tc>
      </w:tr>
      <w:tr w:rsidR="0033157B" w:rsidRPr="009A2327" w:rsidTr="0015697F">
        <w:trPr>
          <w:cantSplit/>
          <w:trHeight w:val="368"/>
        </w:trPr>
        <w:tc>
          <w:tcPr>
            <w:tcW w:w="2996" w:type="dxa"/>
          </w:tcPr>
          <w:p w:rsidR="0033157B" w:rsidRPr="009A2327" w:rsidRDefault="0033157B" w:rsidP="0037388E">
            <w:pPr>
              <w:jc w:val="both"/>
            </w:pPr>
            <w:r w:rsidRPr="009A2327">
              <w:t>начальное звено</w:t>
            </w:r>
          </w:p>
        </w:tc>
        <w:tc>
          <w:tcPr>
            <w:tcW w:w="3944" w:type="dxa"/>
          </w:tcPr>
          <w:p w:rsidR="0033157B" w:rsidRPr="009A2327" w:rsidRDefault="0033157B" w:rsidP="0037388E">
            <w:pPr>
              <w:jc w:val="both"/>
            </w:pPr>
            <w:r w:rsidRPr="009A2327">
              <w:t>10</w:t>
            </w:r>
          </w:p>
        </w:tc>
        <w:tc>
          <w:tcPr>
            <w:tcW w:w="2082" w:type="dxa"/>
          </w:tcPr>
          <w:p w:rsidR="0033157B" w:rsidRPr="009A2327" w:rsidRDefault="0033157B" w:rsidP="0037388E">
            <w:pPr>
              <w:jc w:val="both"/>
            </w:pPr>
            <w:r w:rsidRPr="009A2327">
              <w:t>9</w:t>
            </w:r>
          </w:p>
        </w:tc>
        <w:tc>
          <w:tcPr>
            <w:tcW w:w="2082" w:type="dxa"/>
          </w:tcPr>
          <w:p w:rsidR="0033157B" w:rsidRPr="009A2327" w:rsidRDefault="0033157B" w:rsidP="0037388E">
            <w:pPr>
              <w:jc w:val="both"/>
            </w:pPr>
            <w:r w:rsidRPr="009A2327">
              <w:t>90</w:t>
            </w:r>
          </w:p>
        </w:tc>
      </w:tr>
      <w:tr w:rsidR="0033157B" w:rsidRPr="009A2327" w:rsidTr="0015697F">
        <w:trPr>
          <w:cantSplit/>
          <w:trHeight w:val="356"/>
        </w:trPr>
        <w:tc>
          <w:tcPr>
            <w:tcW w:w="2996" w:type="dxa"/>
          </w:tcPr>
          <w:p w:rsidR="0033157B" w:rsidRPr="009A2327" w:rsidRDefault="0033157B" w:rsidP="0037388E">
            <w:pPr>
              <w:jc w:val="both"/>
            </w:pPr>
            <w:r w:rsidRPr="009A2327">
              <w:t>среднее звено</w:t>
            </w:r>
          </w:p>
        </w:tc>
        <w:tc>
          <w:tcPr>
            <w:tcW w:w="3944" w:type="dxa"/>
          </w:tcPr>
          <w:p w:rsidR="0033157B" w:rsidRPr="009A2327" w:rsidRDefault="0033157B" w:rsidP="0037388E">
            <w:pPr>
              <w:jc w:val="both"/>
            </w:pPr>
            <w:r w:rsidRPr="009A2327">
              <w:t>25</w:t>
            </w:r>
          </w:p>
        </w:tc>
        <w:tc>
          <w:tcPr>
            <w:tcW w:w="2082" w:type="dxa"/>
          </w:tcPr>
          <w:p w:rsidR="0033157B" w:rsidRPr="009A2327" w:rsidRDefault="0033157B" w:rsidP="0037388E">
            <w:pPr>
              <w:jc w:val="both"/>
            </w:pPr>
            <w:r w:rsidRPr="009A2327">
              <w:t>25</w:t>
            </w:r>
          </w:p>
        </w:tc>
        <w:tc>
          <w:tcPr>
            <w:tcW w:w="2082" w:type="dxa"/>
          </w:tcPr>
          <w:p w:rsidR="0033157B" w:rsidRPr="009A2327" w:rsidRDefault="0033157B" w:rsidP="0037388E">
            <w:pPr>
              <w:jc w:val="both"/>
            </w:pPr>
            <w:r w:rsidRPr="009A2327">
              <w:t>100</w:t>
            </w:r>
          </w:p>
        </w:tc>
      </w:tr>
      <w:tr w:rsidR="0033157B" w:rsidRPr="009A2327" w:rsidTr="0015697F">
        <w:trPr>
          <w:cantSplit/>
          <w:trHeight w:val="338"/>
        </w:trPr>
        <w:tc>
          <w:tcPr>
            <w:tcW w:w="2996" w:type="dxa"/>
          </w:tcPr>
          <w:p w:rsidR="0033157B" w:rsidRPr="009A2327" w:rsidRDefault="0033157B" w:rsidP="0037388E">
            <w:pPr>
              <w:jc w:val="both"/>
            </w:pPr>
            <w:r w:rsidRPr="009A2327">
              <w:t>старшее звено</w:t>
            </w:r>
          </w:p>
        </w:tc>
        <w:tc>
          <w:tcPr>
            <w:tcW w:w="3944" w:type="dxa"/>
          </w:tcPr>
          <w:p w:rsidR="0033157B" w:rsidRPr="009A2327" w:rsidRDefault="0033157B" w:rsidP="0037388E">
            <w:pPr>
              <w:jc w:val="both"/>
            </w:pPr>
            <w:r w:rsidRPr="009A2327">
              <w:t>-</w:t>
            </w:r>
          </w:p>
        </w:tc>
        <w:tc>
          <w:tcPr>
            <w:tcW w:w="2082" w:type="dxa"/>
          </w:tcPr>
          <w:p w:rsidR="0033157B" w:rsidRPr="009A2327" w:rsidRDefault="0033157B" w:rsidP="0037388E">
            <w:pPr>
              <w:jc w:val="both"/>
            </w:pPr>
            <w:r w:rsidRPr="009A2327">
              <w:t>-</w:t>
            </w:r>
          </w:p>
        </w:tc>
        <w:tc>
          <w:tcPr>
            <w:tcW w:w="2082" w:type="dxa"/>
          </w:tcPr>
          <w:p w:rsidR="0033157B" w:rsidRPr="009A2327" w:rsidRDefault="0033157B" w:rsidP="0037388E">
            <w:pPr>
              <w:jc w:val="both"/>
            </w:pPr>
            <w:r w:rsidRPr="009A2327">
              <w:t>-</w:t>
            </w:r>
          </w:p>
        </w:tc>
      </w:tr>
      <w:tr w:rsidR="0033157B" w:rsidRPr="009A2327" w:rsidTr="0015697F">
        <w:trPr>
          <w:cantSplit/>
          <w:trHeight w:val="212"/>
        </w:trPr>
        <w:tc>
          <w:tcPr>
            <w:tcW w:w="2996" w:type="dxa"/>
          </w:tcPr>
          <w:p w:rsidR="0033157B" w:rsidRPr="009A2327" w:rsidRDefault="0033157B" w:rsidP="0037388E">
            <w:pPr>
              <w:jc w:val="both"/>
            </w:pPr>
            <w:r w:rsidRPr="009A2327">
              <w:t>итого:</w:t>
            </w:r>
          </w:p>
        </w:tc>
        <w:tc>
          <w:tcPr>
            <w:tcW w:w="3944" w:type="dxa"/>
          </w:tcPr>
          <w:p w:rsidR="0033157B" w:rsidRPr="009A2327" w:rsidRDefault="0033157B" w:rsidP="0037388E">
            <w:pPr>
              <w:jc w:val="both"/>
            </w:pPr>
            <w:r w:rsidRPr="009A2327">
              <w:t>35</w:t>
            </w:r>
          </w:p>
        </w:tc>
        <w:tc>
          <w:tcPr>
            <w:tcW w:w="2082" w:type="dxa"/>
          </w:tcPr>
          <w:p w:rsidR="0033157B" w:rsidRPr="009A2327" w:rsidRDefault="0033157B" w:rsidP="0037388E">
            <w:pPr>
              <w:jc w:val="both"/>
            </w:pPr>
            <w:r w:rsidRPr="009A2327">
              <w:t>34</w:t>
            </w:r>
          </w:p>
        </w:tc>
        <w:tc>
          <w:tcPr>
            <w:tcW w:w="2082" w:type="dxa"/>
          </w:tcPr>
          <w:p w:rsidR="0033157B" w:rsidRPr="009A2327" w:rsidRDefault="0033157B" w:rsidP="0037388E">
            <w:pPr>
              <w:jc w:val="both"/>
            </w:pPr>
            <w:r w:rsidRPr="009A2327">
              <w:t>97</w:t>
            </w:r>
          </w:p>
        </w:tc>
      </w:tr>
    </w:tbl>
    <w:p w:rsidR="0033157B" w:rsidRPr="009A2327" w:rsidRDefault="0033157B" w:rsidP="0037388E">
      <w:pPr>
        <w:jc w:val="both"/>
        <w:rPr>
          <w:b/>
        </w:rPr>
      </w:pPr>
    </w:p>
    <w:p w:rsidR="0033157B" w:rsidRPr="009A2327" w:rsidRDefault="0033157B" w:rsidP="0037388E">
      <w:pPr>
        <w:jc w:val="both"/>
        <w:rPr>
          <w:b/>
        </w:rPr>
      </w:pPr>
    </w:p>
    <w:p w:rsidR="0033157B" w:rsidRPr="009A2327" w:rsidRDefault="0033157B" w:rsidP="0037388E">
      <w:pPr>
        <w:jc w:val="both"/>
        <w:rPr>
          <w:b/>
        </w:rPr>
      </w:pPr>
    </w:p>
    <w:p w:rsidR="0033157B" w:rsidRPr="009A2327" w:rsidRDefault="0033157B" w:rsidP="0037388E">
      <w:pPr>
        <w:jc w:val="both"/>
        <w:rPr>
          <w:b/>
        </w:rPr>
      </w:pPr>
    </w:p>
    <w:p w:rsidR="0033157B" w:rsidRPr="009A2327" w:rsidRDefault="0033157B" w:rsidP="0037388E">
      <w:pPr>
        <w:jc w:val="both"/>
        <w:rPr>
          <w:b/>
        </w:rPr>
      </w:pPr>
    </w:p>
    <w:p w:rsidR="0033157B" w:rsidRPr="009A2327" w:rsidRDefault="0033157B" w:rsidP="0037388E">
      <w:pPr>
        <w:jc w:val="both"/>
        <w:rPr>
          <w:b/>
        </w:rPr>
      </w:pPr>
    </w:p>
    <w:p w:rsidR="0033157B" w:rsidRPr="009A2327" w:rsidRDefault="0033157B" w:rsidP="0037388E">
      <w:pPr>
        <w:jc w:val="both"/>
        <w:rPr>
          <w:b/>
        </w:rPr>
      </w:pPr>
    </w:p>
    <w:p w:rsidR="0033157B" w:rsidRPr="009A2327" w:rsidRDefault="0033157B" w:rsidP="0037388E">
      <w:pPr>
        <w:jc w:val="both"/>
        <w:rPr>
          <w:b/>
        </w:rPr>
      </w:pPr>
      <w:r w:rsidRPr="009A2327">
        <w:rPr>
          <w:b/>
        </w:rPr>
        <w:t>2б) Охват школьными спортивными секциями (проводимые  учителями  школы  за счет часов  внеклассной  работы по физкультуре).</w:t>
      </w:r>
    </w:p>
    <w:p w:rsidR="0033157B" w:rsidRPr="009A2327" w:rsidRDefault="0033157B" w:rsidP="0037388E">
      <w:pPr>
        <w:jc w:val="both"/>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96"/>
        <w:gridCol w:w="3944"/>
        <w:gridCol w:w="2082"/>
        <w:gridCol w:w="2082"/>
      </w:tblGrid>
      <w:tr w:rsidR="0033157B" w:rsidRPr="009A2327" w:rsidTr="0015697F">
        <w:trPr>
          <w:cantSplit/>
          <w:trHeight w:val="290"/>
        </w:trPr>
        <w:tc>
          <w:tcPr>
            <w:tcW w:w="2996" w:type="dxa"/>
            <w:vMerge w:val="restart"/>
          </w:tcPr>
          <w:p w:rsidR="0033157B" w:rsidRPr="009A2327" w:rsidRDefault="0033157B" w:rsidP="0037388E">
            <w:pPr>
              <w:jc w:val="both"/>
            </w:pPr>
          </w:p>
        </w:tc>
        <w:tc>
          <w:tcPr>
            <w:tcW w:w="3944" w:type="dxa"/>
            <w:vMerge w:val="restart"/>
          </w:tcPr>
          <w:p w:rsidR="0033157B" w:rsidRPr="009A2327" w:rsidRDefault="0033157B" w:rsidP="0037388E">
            <w:pPr>
              <w:jc w:val="both"/>
            </w:pPr>
            <w:r w:rsidRPr="009A2327">
              <w:t>всего учащихся в школе</w:t>
            </w:r>
          </w:p>
        </w:tc>
        <w:tc>
          <w:tcPr>
            <w:tcW w:w="4164" w:type="dxa"/>
            <w:gridSpan w:val="2"/>
          </w:tcPr>
          <w:p w:rsidR="0033157B" w:rsidRPr="009A2327" w:rsidRDefault="0033157B" w:rsidP="0037388E">
            <w:pPr>
              <w:jc w:val="both"/>
            </w:pPr>
            <w:r w:rsidRPr="009A2327">
              <w:t>охват кружками</w:t>
            </w:r>
          </w:p>
        </w:tc>
      </w:tr>
      <w:tr w:rsidR="0033157B" w:rsidRPr="009A2327" w:rsidTr="0015697F">
        <w:trPr>
          <w:cantSplit/>
          <w:trHeight w:val="155"/>
        </w:trPr>
        <w:tc>
          <w:tcPr>
            <w:tcW w:w="2996" w:type="dxa"/>
            <w:vMerge/>
          </w:tcPr>
          <w:p w:rsidR="0033157B" w:rsidRPr="009A2327" w:rsidRDefault="0033157B" w:rsidP="0037388E">
            <w:pPr>
              <w:jc w:val="both"/>
            </w:pPr>
          </w:p>
        </w:tc>
        <w:tc>
          <w:tcPr>
            <w:tcW w:w="3944" w:type="dxa"/>
            <w:vMerge/>
          </w:tcPr>
          <w:p w:rsidR="0033157B" w:rsidRPr="009A2327" w:rsidRDefault="0033157B" w:rsidP="0037388E">
            <w:pPr>
              <w:jc w:val="both"/>
            </w:pPr>
          </w:p>
        </w:tc>
        <w:tc>
          <w:tcPr>
            <w:tcW w:w="2082" w:type="dxa"/>
          </w:tcPr>
          <w:p w:rsidR="0033157B" w:rsidRPr="009A2327" w:rsidRDefault="0033157B" w:rsidP="0037388E">
            <w:pPr>
              <w:jc w:val="both"/>
            </w:pPr>
            <w:r w:rsidRPr="009A2327">
              <w:t>количество</w:t>
            </w:r>
          </w:p>
        </w:tc>
        <w:tc>
          <w:tcPr>
            <w:tcW w:w="2082" w:type="dxa"/>
          </w:tcPr>
          <w:p w:rsidR="0033157B" w:rsidRPr="009A2327" w:rsidRDefault="0033157B" w:rsidP="0037388E">
            <w:pPr>
              <w:jc w:val="both"/>
            </w:pPr>
            <w:r w:rsidRPr="009A2327">
              <w:t>%</w:t>
            </w:r>
          </w:p>
        </w:tc>
      </w:tr>
      <w:tr w:rsidR="0033157B" w:rsidRPr="009A2327" w:rsidTr="0015697F">
        <w:trPr>
          <w:cantSplit/>
          <w:trHeight w:val="371"/>
        </w:trPr>
        <w:tc>
          <w:tcPr>
            <w:tcW w:w="2996" w:type="dxa"/>
          </w:tcPr>
          <w:p w:rsidR="0033157B" w:rsidRPr="009A2327" w:rsidRDefault="0033157B" w:rsidP="0037388E">
            <w:pPr>
              <w:jc w:val="both"/>
            </w:pPr>
            <w:r w:rsidRPr="009A2327">
              <w:t>начальное звено</w:t>
            </w:r>
          </w:p>
        </w:tc>
        <w:tc>
          <w:tcPr>
            <w:tcW w:w="3944" w:type="dxa"/>
          </w:tcPr>
          <w:p w:rsidR="0033157B" w:rsidRPr="009A2327" w:rsidRDefault="0033157B" w:rsidP="0037388E">
            <w:pPr>
              <w:jc w:val="both"/>
            </w:pPr>
            <w:r w:rsidRPr="009A2327">
              <w:t>10</w:t>
            </w:r>
          </w:p>
        </w:tc>
        <w:tc>
          <w:tcPr>
            <w:tcW w:w="2082" w:type="dxa"/>
          </w:tcPr>
          <w:p w:rsidR="0033157B" w:rsidRPr="009A2327" w:rsidRDefault="0033157B" w:rsidP="0037388E">
            <w:pPr>
              <w:jc w:val="both"/>
            </w:pPr>
            <w:r w:rsidRPr="009A2327">
              <w:t>4</w:t>
            </w:r>
          </w:p>
        </w:tc>
        <w:tc>
          <w:tcPr>
            <w:tcW w:w="2082" w:type="dxa"/>
          </w:tcPr>
          <w:p w:rsidR="0033157B" w:rsidRPr="009A2327" w:rsidRDefault="0033157B" w:rsidP="0037388E">
            <w:pPr>
              <w:jc w:val="both"/>
            </w:pPr>
            <w:r w:rsidRPr="009A2327">
              <w:t>40</w:t>
            </w:r>
          </w:p>
        </w:tc>
      </w:tr>
      <w:tr w:rsidR="0033157B" w:rsidRPr="009A2327" w:rsidTr="0015697F">
        <w:trPr>
          <w:cantSplit/>
          <w:trHeight w:val="326"/>
        </w:trPr>
        <w:tc>
          <w:tcPr>
            <w:tcW w:w="2996" w:type="dxa"/>
          </w:tcPr>
          <w:p w:rsidR="0033157B" w:rsidRPr="009A2327" w:rsidRDefault="0033157B" w:rsidP="0037388E">
            <w:pPr>
              <w:jc w:val="both"/>
            </w:pPr>
            <w:r w:rsidRPr="009A2327">
              <w:t>среднее звено</w:t>
            </w:r>
          </w:p>
        </w:tc>
        <w:tc>
          <w:tcPr>
            <w:tcW w:w="3944" w:type="dxa"/>
          </w:tcPr>
          <w:p w:rsidR="0033157B" w:rsidRPr="009A2327" w:rsidRDefault="0033157B" w:rsidP="0037388E">
            <w:pPr>
              <w:jc w:val="both"/>
            </w:pPr>
            <w:r w:rsidRPr="009A2327">
              <w:t>25</w:t>
            </w:r>
          </w:p>
        </w:tc>
        <w:tc>
          <w:tcPr>
            <w:tcW w:w="2082" w:type="dxa"/>
          </w:tcPr>
          <w:p w:rsidR="0033157B" w:rsidRPr="009A2327" w:rsidRDefault="0033157B" w:rsidP="0037388E">
            <w:pPr>
              <w:jc w:val="both"/>
            </w:pPr>
            <w:r w:rsidRPr="009A2327">
              <w:t>-</w:t>
            </w:r>
          </w:p>
        </w:tc>
        <w:tc>
          <w:tcPr>
            <w:tcW w:w="2082" w:type="dxa"/>
          </w:tcPr>
          <w:p w:rsidR="0033157B" w:rsidRPr="009A2327" w:rsidRDefault="0033157B" w:rsidP="0037388E">
            <w:pPr>
              <w:jc w:val="both"/>
            </w:pPr>
            <w:r w:rsidRPr="009A2327">
              <w:t>-</w:t>
            </w:r>
          </w:p>
        </w:tc>
      </w:tr>
      <w:tr w:rsidR="0033157B" w:rsidRPr="009A2327" w:rsidTr="0015697F">
        <w:trPr>
          <w:cantSplit/>
          <w:trHeight w:val="322"/>
        </w:trPr>
        <w:tc>
          <w:tcPr>
            <w:tcW w:w="2996" w:type="dxa"/>
          </w:tcPr>
          <w:p w:rsidR="0033157B" w:rsidRPr="009A2327" w:rsidRDefault="0033157B" w:rsidP="0037388E">
            <w:pPr>
              <w:jc w:val="both"/>
            </w:pPr>
            <w:r w:rsidRPr="009A2327">
              <w:t>старшее звено</w:t>
            </w:r>
          </w:p>
        </w:tc>
        <w:tc>
          <w:tcPr>
            <w:tcW w:w="3944" w:type="dxa"/>
          </w:tcPr>
          <w:p w:rsidR="0033157B" w:rsidRPr="009A2327" w:rsidRDefault="0033157B" w:rsidP="0037388E">
            <w:pPr>
              <w:jc w:val="both"/>
            </w:pPr>
            <w:r w:rsidRPr="009A2327">
              <w:t>-</w:t>
            </w:r>
          </w:p>
        </w:tc>
        <w:tc>
          <w:tcPr>
            <w:tcW w:w="2082" w:type="dxa"/>
          </w:tcPr>
          <w:p w:rsidR="0033157B" w:rsidRPr="009A2327" w:rsidRDefault="0033157B" w:rsidP="0037388E">
            <w:pPr>
              <w:jc w:val="both"/>
            </w:pPr>
            <w:r w:rsidRPr="009A2327">
              <w:t>-</w:t>
            </w:r>
          </w:p>
        </w:tc>
        <w:tc>
          <w:tcPr>
            <w:tcW w:w="2082" w:type="dxa"/>
          </w:tcPr>
          <w:p w:rsidR="0033157B" w:rsidRPr="009A2327" w:rsidRDefault="0033157B" w:rsidP="0037388E">
            <w:pPr>
              <w:jc w:val="both"/>
            </w:pPr>
            <w:r w:rsidRPr="009A2327">
              <w:t>-</w:t>
            </w:r>
          </w:p>
        </w:tc>
      </w:tr>
      <w:tr w:rsidR="0033157B" w:rsidRPr="009A2327" w:rsidTr="0015697F">
        <w:trPr>
          <w:cantSplit/>
          <w:trHeight w:val="255"/>
        </w:trPr>
        <w:tc>
          <w:tcPr>
            <w:tcW w:w="2996" w:type="dxa"/>
          </w:tcPr>
          <w:p w:rsidR="0033157B" w:rsidRPr="009A2327" w:rsidRDefault="0033157B" w:rsidP="0037388E">
            <w:pPr>
              <w:jc w:val="both"/>
            </w:pPr>
            <w:r w:rsidRPr="009A2327">
              <w:t>итого:</w:t>
            </w:r>
          </w:p>
        </w:tc>
        <w:tc>
          <w:tcPr>
            <w:tcW w:w="3944" w:type="dxa"/>
          </w:tcPr>
          <w:p w:rsidR="0033157B" w:rsidRPr="009A2327" w:rsidRDefault="0033157B" w:rsidP="0037388E">
            <w:pPr>
              <w:jc w:val="both"/>
            </w:pPr>
            <w:r w:rsidRPr="009A2327">
              <w:t>35</w:t>
            </w:r>
          </w:p>
        </w:tc>
        <w:tc>
          <w:tcPr>
            <w:tcW w:w="2082" w:type="dxa"/>
          </w:tcPr>
          <w:p w:rsidR="0033157B" w:rsidRPr="009A2327" w:rsidRDefault="0033157B" w:rsidP="0037388E">
            <w:pPr>
              <w:jc w:val="both"/>
            </w:pPr>
            <w:r w:rsidRPr="009A2327">
              <w:t>-</w:t>
            </w:r>
          </w:p>
        </w:tc>
        <w:tc>
          <w:tcPr>
            <w:tcW w:w="2082" w:type="dxa"/>
          </w:tcPr>
          <w:p w:rsidR="0033157B" w:rsidRPr="009A2327" w:rsidRDefault="0033157B" w:rsidP="0037388E">
            <w:pPr>
              <w:jc w:val="both"/>
            </w:pPr>
            <w:r w:rsidRPr="009A2327">
              <w:t>-</w:t>
            </w:r>
          </w:p>
        </w:tc>
      </w:tr>
    </w:tbl>
    <w:p w:rsidR="0033157B" w:rsidRPr="009A2327" w:rsidRDefault="0033157B" w:rsidP="0037388E">
      <w:pPr>
        <w:jc w:val="both"/>
      </w:pPr>
    </w:p>
    <w:p w:rsidR="0033157B" w:rsidRPr="009A2327" w:rsidRDefault="0033157B" w:rsidP="0037388E">
      <w:pPr>
        <w:jc w:val="both"/>
        <w:rPr>
          <w:b/>
        </w:rPr>
      </w:pPr>
    </w:p>
    <w:p w:rsidR="0033157B" w:rsidRPr="009A2327" w:rsidRDefault="0033157B" w:rsidP="0037388E">
      <w:pPr>
        <w:jc w:val="both"/>
        <w:rPr>
          <w:b/>
        </w:rPr>
      </w:pPr>
      <w:r w:rsidRPr="009A2327">
        <w:rPr>
          <w:b/>
        </w:rPr>
        <w:t>2 в) Охват спортивными секциями, проводимыми  внешкольными учреждениями, на  платной  и бесплатной основе.</w:t>
      </w:r>
    </w:p>
    <w:p w:rsidR="0033157B" w:rsidRPr="009A2327" w:rsidRDefault="0033157B" w:rsidP="0037388E">
      <w:pPr>
        <w:jc w:val="both"/>
        <w:rPr>
          <w:b/>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6"/>
        <w:gridCol w:w="3918"/>
        <w:gridCol w:w="2068"/>
        <w:gridCol w:w="2068"/>
      </w:tblGrid>
      <w:tr w:rsidR="0033157B" w:rsidRPr="009A2327" w:rsidTr="0015697F">
        <w:trPr>
          <w:cantSplit/>
          <w:trHeight w:val="315"/>
        </w:trPr>
        <w:tc>
          <w:tcPr>
            <w:tcW w:w="2976" w:type="dxa"/>
            <w:vMerge w:val="restart"/>
          </w:tcPr>
          <w:p w:rsidR="0033157B" w:rsidRPr="009A2327" w:rsidRDefault="0033157B" w:rsidP="0037388E">
            <w:pPr>
              <w:jc w:val="both"/>
            </w:pPr>
          </w:p>
        </w:tc>
        <w:tc>
          <w:tcPr>
            <w:tcW w:w="3918" w:type="dxa"/>
            <w:vMerge w:val="restart"/>
          </w:tcPr>
          <w:p w:rsidR="0033157B" w:rsidRPr="009A2327" w:rsidRDefault="0033157B" w:rsidP="0037388E">
            <w:pPr>
              <w:jc w:val="both"/>
            </w:pPr>
            <w:r w:rsidRPr="009A2327">
              <w:t>всего учащихся в школе</w:t>
            </w:r>
          </w:p>
        </w:tc>
        <w:tc>
          <w:tcPr>
            <w:tcW w:w="4136" w:type="dxa"/>
            <w:gridSpan w:val="2"/>
          </w:tcPr>
          <w:p w:rsidR="0033157B" w:rsidRPr="009A2327" w:rsidRDefault="0033157B" w:rsidP="0037388E">
            <w:pPr>
              <w:jc w:val="both"/>
            </w:pPr>
            <w:r w:rsidRPr="009A2327">
              <w:t>охват кружками</w:t>
            </w:r>
          </w:p>
        </w:tc>
      </w:tr>
      <w:tr w:rsidR="0033157B" w:rsidRPr="009A2327" w:rsidTr="0015697F">
        <w:trPr>
          <w:cantSplit/>
          <w:trHeight w:val="168"/>
        </w:trPr>
        <w:tc>
          <w:tcPr>
            <w:tcW w:w="2976" w:type="dxa"/>
            <w:vMerge/>
          </w:tcPr>
          <w:p w:rsidR="0033157B" w:rsidRPr="009A2327" w:rsidRDefault="0033157B" w:rsidP="0037388E">
            <w:pPr>
              <w:jc w:val="both"/>
            </w:pPr>
          </w:p>
        </w:tc>
        <w:tc>
          <w:tcPr>
            <w:tcW w:w="3918" w:type="dxa"/>
            <w:vMerge/>
          </w:tcPr>
          <w:p w:rsidR="0033157B" w:rsidRPr="009A2327" w:rsidRDefault="0033157B" w:rsidP="0037388E">
            <w:pPr>
              <w:jc w:val="both"/>
            </w:pPr>
          </w:p>
        </w:tc>
        <w:tc>
          <w:tcPr>
            <w:tcW w:w="2068" w:type="dxa"/>
          </w:tcPr>
          <w:p w:rsidR="0033157B" w:rsidRPr="009A2327" w:rsidRDefault="0033157B" w:rsidP="0037388E">
            <w:pPr>
              <w:jc w:val="both"/>
            </w:pPr>
            <w:r w:rsidRPr="009A2327">
              <w:t>количество</w:t>
            </w:r>
          </w:p>
        </w:tc>
        <w:tc>
          <w:tcPr>
            <w:tcW w:w="2068" w:type="dxa"/>
          </w:tcPr>
          <w:p w:rsidR="0033157B" w:rsidRPr="009A2327" w:rsidRDefault="0033157B" w:rsidP="0037388E">
            <w:pPr>
              <w:jc w:val="both"/>
            </w:pPr>
            <w:r w:rsidRPr="009A2327">
              <w:t>%</w:t>
            </w:r>
          </w:p>
        </w:tc>
      </w:tr>
      <w:tr w:rsidR="0033157B" w:rsidRPr="009A2327" w:rsidTr="0015697F">
        <w:trPr>
          <w:cantSplit/>
          <w:trHeight w:val="332"/>
        </w:trPr>
        <w:tc>
          <w:tcPr>
            <w:tcW w:w="2976" w:type="dxa"/>
          </w:tcPr>
          <w:p w:rsidR="0033157B" w:rsidRPr="009A2327" w:rsidRDefault="0033157B" w:rsidP="0037388E">
            <w:pPr>
              <w:jc w:val="both"/>
            </w:pPr>
            <w:r w:rsidRPr="009A2327">
              <w:t>начальное звено</w:t>
            </w:r>
          </w:p>
        </w:tc>
        <w:tc>
          <w:tcPr>
            <w:tcW w:w="3918" w:type="dxa"/>
          </w:tcPr>
          <w:p w:rsidR="0033157B" w:rsidRPr="009A2327" w:rsidRDefault="0033157B" w:rsidP="0037388E">
            <w:pPr>
              <w:jc w:val="both"/>
            </w:pPr>
            <w:r w:rsidRPr="009A2327">
              <w:t>10</w:t>
            </w:r>
          </w:p>
        </w:tc>
        <w:tc>
          <w:tcPr>
            <w:tcW w:w="2068" w:type="dxa"/>
          </w:tcPr>
          <w:p w:rsidR="0033157B" w:rsidRPr="009A2327" w:rsidRDefault="0033157B" w:rsidP="0037388E">
            <w:pPr>
              <w:jc w:val="both"/>
            </w:pPr>
            <w:r w:rsidRPr="009A2327">
              <w:t>8</w:t>
            </w:r>
          </w:p>
        </w:tc>
        <w:tc>
          <w:tcPr>
            <w:tcW w:w="2068" w:type="dxa"/>
          </w:tcPr>
          <w:p w:rsidR="0033157B" w:rsidRPr="009A2327" w:rsidRDefault="0033157B" w:rsidP="0037388E">
            <w:pPr>
              <w:jc w:val="both"/>
            </w:pPr>
            <w:r w:rsidRPr="009A2327">
              <w:t>80</w:t>
            </w:r>
          </w:p>
        </w:tc>
      </w:tr>
      <w:tr w:rsidR="0033157B" w:rsidRPr="009A2327" w:rsidTr="0015697F">
        <w:trPr>
          <w:cantSplit/>
          <w:trHeight w:val="388"/>
        </w:trPr>
        <w:tc>
          <w:tcPr>
            <w:tcW w:w="2976" w:type="dxa"/>
          </w:tcPr>
          <w:p w:rsidR="0033157B" w:rsidRPr="009A2327" w:rsidRDefault="0033157B" w:rsidP="0037388E">
            <w:pPr>
              <w:jc w:val="both"/>
            </w:pPr>
            <w:r w:rsidRPr="009A2327">
              <w:t>среднее звено</w:t>
            </w:r>
          </w:p>
        </w:tc>
        <w:tc>
          <w:tcPr>
            <w:tcW w:w="3918" w:type="dxa"/>
          </w:tcPr>
          <w:p w:rsidR="0033157B" w:rsidRPr="009A2327" w:rsidRDefault="0033157B" w:rsidP="0037388E">
            <w:pPr>
              <w:jc w:val="both"/>
            </w:pPr>
            <w:r w:rsidRPr="009A2327">
              <w:t>25</w:t>
            </w:r>
          </w:p>
        </w:tc>
        <w:tc>
          <w:tcPr>
            <w:tcW w:w="2068" w:type="dxa"/>
          </w:tcPr>
          <w:p w:rsidR="0033157B" w:rsidRPr="009A2327" w:rsidRDefault="0033157B" w:rsidP="0037388E">
            <w:pPr>
              <w:jc w:val="both"/>
            </w:pPr>
            <w:r w:rsidRPr="009A2327">
              <w:t>15</w:t>
            </w:r>
          </w:p>
        </w:tc>
        <w:tc>
          <w:tcPr>
            <w:tcW w:w="2068" w:type="dxa"/>
          </w:tcPr>
          <w:p w:rsidR="0033157B" w:rsidRPr="009A2327" w:rsidRDefault="0033157B" w:rsidP="0037388E">
            <w:pPr>
              <w:jc w:val="both"/>
            </w:pPr>
            <w:r w:rsidRPr="009A2327">
              <w:t>60</w:t>
            </w:r>
          </w:p>
        </w:tc>
      </w:tr>
      <w:tr w:rsidR="0033157B" w:rsidRPr="009A2327" w:rsidTr="0015697F">
        <w:trPr>
          <w:cantSplit/>
          <w:trHeight w:val="350"/>
        </w:trPr>
        <w:tc>
          <w:tcPr>
            <w:tcW w:w="2976" w:type="dxa"/>
          </w:tcPr>
          <w:p w:rsidR="0033157B" w:rsidRPr="009A2327" w:rsidRDefault="0033157B" w:rsidP="0037388E">
            <w:pPr>
              <w:jc w:val="both"/>
            </w:pPr>
            <w:r w:rsidRPr="009A2327">
              <w:lastRenderedPageBreak/>
              <w:t>старшее звено</w:t>
            </w:r>
          </w:p>
        </w:tc>
        <w:tc>
          <w:tcPr>
            <w:tcW w:w="3918" w:type="dxa"/>
          </w:tcPr>
          <w:p w:rsidR="0033157B" w:rsidRPr="009A2327" w:rsidRDefault="0033157B" w:rsidP="0037388E">
            <w:pPr>
              <w:jc w:val="both"/>
            </w:pPr>
            <w:r w:rsidRPr="009A2327">
              <w:t>-</w:t>
            </w:r>
          </w:p>
        </w:tc>
        <w:tc>
          <w:tcPr>
            <w:tcW w:w="2068" w:type="dxa"/>
          </w:tcPr>
          <w:p w:rsidR="0033157B" w:rsidRPr="009A2327" w:rsidRDefault="0033157B" w:rsidP="0037388E">
            <w:pPr>
              <w:jc w:val="both"/>
            </w:pPr>
            <w:r w:rsidRPr="009A2327">
              <w:t>-</w:t>
            </w:r>
          </w:p>
        </w:tc>
        <w:tc>
          <w:tcPr>
            <w:tcW w:w="2068" w:type="dxa"/>
          </w:tcPr>
          <w:p w:rsidR="0033157B" w:rsidRPr="009A2327" w:rsidRDefault="0033157B" w:rsidP="0037388E">
            <w:pPr>
              <w:jc w:val="both"/>
            </w:pPr>
            <w:r w:rsidRPr="009A2327">
              <w:t>-</w:t>
            </w:r>
          </w:p>
        </w:tc>
      </w:tr>
      <w:tr w:rsidR="0033157B" w:rsidRPr="009A2327" w:rsidTr="0015697F">
        <w:trPr>
          <w:cantSplit/>
          <w:trHeight w:val="276"/>
        </w:trPr>
        <w:tc>
          <w:tcPr>
            <w:tcW w:w="2976" w:type="dxa"/>
          </w:tcPr>
          <w:p w:rsidR="0033157B" w:rsidRPr="009A2327" w:rsidRDefault="0033157B" w:rsidP="0037388E">
            <w:pPr>
              <w:jc w:val="both"/>
            </w:pPr>
            <w:r w:rsidRPr="009A2327">
              <w:t>итого:</w:t>
            </w:r>
          </w:p>
        </w:tc>
        <w:tc>
          <w:tcPr>
            <w:tcW w:w="3918" w:type="dxa"/>
          </w:tcPr>
          <w:p w:rsidR="0033157B" w:rsidRPr="009A2327" w:rsidRDefault="0015697F" w:rsidP="0037388E">
            <w:pPr>
              <w:jc w:val="both"/>
            </w:pPr>
            <w:r w:rsidRPr="009A2327">
              <w:t>35</w:t>
            </w:r>
          </w:p>
        </w:tc>
        <w:tc>
          <w:tcPr>
            <w:tcW w:w="2068" w:type="dxa"/>
          </w:tcPr>
          <w:p w:rsidR="0033157B" w:rsidRPr="009A2327" w:rsidRDefault="0033157B" w:rsidP="0037388E">
            <w:pPr>
              <w:jc w:val="both"/>
            </w:pPr>
            <w:r w:rsidRPr="009A2327">
              <w:t>23</w:t>
            </w:r>
          </w:p>
        </w:tc>
        <w:tc>
          <w:tcPr>
            <w:tcW w:w="2068" w:type="dxa"/>
          </w:tcPr>
          <w:p w:rsidR="0033157B" w:rsidRPr="009A2327" w:rsidRDefault="0033157B" w:rsidP="0037388E">
            <w:pPr>
              <w:jc w:val="both"/>
            </w:pPr>
            <w:r w:rsidRPr="009A2327">
              <w:t>66</w:t>
            </w:r>
          </w:p>
        </w:tc>
      </w:tr>
    </w:tbl>
    <w:p w:rsidR="0033157B" w:rsidRPr="009A2327" w:rsidRDefault="0033157B" w:rsidP="0037388E">
      <w:pPr>
        <w:jc w:val="both"/>
        <w:rPr>
          <w:b/>
        </w:rPr>
      </w:pPr>
    </w:p>
    <w:p w:rsidR="0033157B" w:rsidRPr="009A2327" w:rsidRDefault="0033157B" w:rsidP="0037388E">
      <w:pPr>
        <w:jc w:val="both"/>
      </w:pPr>
      <w:r w:rsidRPr="009A2327">
        <w:rPr>
          <w:b/>
          <w:color w:val="000000"/>
        </w:rPr>
        <w:t>3.</w:t>
      </w:r>
      <w:r w:rsidRPr="009A2327">
        <w:rPr>
          <w:b/>
        </w:rPr>
        <w:t>Новые кружки и секции, открытые в 2019-2020 учебном году на базе  школ</w:t>
      </w:r>
      <w:r w:rsidRPr="009A2327">
        <w:t>.</w:t>
      </w:r>
    </w:p>
    <w:p w:rsidR="0033157B" w:rsidRPr="009A2327" w:rsidRDefault="0033157B" w:rsidP="0037388E">
      <w:pPr>
        <w:jc w:val="both"/>
      </w:pPr>
    </w:p>
    <w:tbl>
      <w:tblPr>
        <w:tblW w:w="0" w:type="auto"/>
        <w:tblInd w:w="-323" w:type="dxa"/>
        <w:tblLayout w:type="fixed"/>
        <w:tblLook w:val="0000" w:firstRow="0" w:lastRow="0" w:firstColumn="0" w:lastColumn="0" w:noHBand="0" w:noVBand="0"/>
      </w:tblPr>
      <w:tblGrid>
        <w:gridCol w:w="3550"/>
        <w:gridCol w:w="2338"/>
        <w:gridCol w:w="2453"/>
        <w:gridCol w:w="2735"/>
      </w:tblGrid>
      <w:tr w:rsidR="0033157B" w:rsidRPr="009A2327" w:rsidTr="0015697F">
        <w:trPr>
          <w:trHeight w:val="722"/>
        </w:trPr>
        <w:tc>
          <w:tcPr>
            <w:tcW w:w="3550" w:type="dxa"/>
            <w:tcBorders>
              <w:top w:val="single" w:sz="4" w:space="0" w:color="000000"/>
              <w:left w:val="single" w:sz="4" w:space="0" w:color="000000"/>
              <w:bottom w:val="single" w:sz="4" w:space="0" w:color="000000"/>
              <w:right w:val="nil"/>
            </w:tcBorders>
          </w:tcPr>
          <w:p w:rsidR="0033157B" w:rsidRPr="009A2327" w:rsidRDefault="0033157B" w:rsidP="0037388E">
            <w:pPr>
              <w:snapToGrid w:val="0"/>
              <w:jc w:val="both"/>
            </w:pPr>
            <w:r w:rsidRPr="009A2327">
              <w:t>Количество кружков</w:t>
            </w:r>
          </w:p>
          <w:p w:rsidR="0033157B" w:rsidRPr="009A2327" w:rsidRDefault="0033157B" w:rsidP="0037388E">
            <w:pPr>
              <w:jc w:val="both"/>
            </w:pPr>
            <w:r w:rsidRPr="009A2327">
              <w:t>(название)</w:t>
            </w:r>
          </w:p>
          <w:p w:rsidR="0033157B" w:rsidRPr="009A2327" w:rsidRDefault="0033157B" w:rsidP="0037388E">
            <w:pPr>
              <w:jc w:val="both"/>
            </w:pPr>
          </w:p>
        </w:tc>
        <w:tc>
          <w:tcPr>
            <w:tcW w:w="2338" w:type="dxa"/>
            <w:tcBorders>
              <w:top w:val="single" w:sz="4" w:space="0" w:color="000000"/>
              <w:left w:val="single" w:sz="4" w:space="0" w:color="000000"/>
              <w:bottom w:val="single" w:sz="4" w:space="0" w:color="000000"/>
              <w:right w:val="nil"/>
            </w:tcBorders>
          </w:tcPr>
          <w:p w:rsidR="0033157B" w:rsidRPr="009A2327" w:rsidRDefault="0033157B" w:rsidP="0037388E">
            <w:pPr>
              <w:snapToGrid w:val="0"/>
              <w:jc w:val="both"/>
            </w:pPr>
            <w:r w:rsidRPr="009A2327">
              <w:t>Количество учащихся в них</w:t>
            </w:r>
          </w:p>
        </w:tc>
        <w:tc>
          <w:tcPr>
            <w:tcW w:w="2453" w:type="dxa"/>
            <w:tcBorders>
              <w:top w:val="single" w:sz="4" w:space="0" w:color="000000"/>
              <w:left w:val="single" w:sz="4" w:space="0" w:color="000000"/>
              <w:bottom w:val="single" w:sz="4" w:space="0" w:color="000000"/>
              <w:right w:val="nil"/>
            </w:tcBorders>
          </w:tcPr>
          <w:p w:rsidR="0033157B" w:rsidRPr="009A2327" w:rsidRDefault="0033157B" w:rsidP="0037388E">
            <w:pPr>
              <w:snapToGrid w:val="0"/>
              <w:jc w:val="both"/>
            </w:pPr>
            <w:r w:rsidRPr="009A2327">
              <w:t>Количество секций</w:t>
            </w:r>
          </w:p>
        </w:tc>
        <w:tc>
          <w:tcPr>
            <w:tcW w:w="2735" w:type="dxa"/>
            <w:tcBorders>
              <w:top w:val="single" w:sz="4" w:space="0" w:color="000000"/>
              <w:left w:val="single" w:sz="4" w:space="0" w:color="000000"/>
              <w:bottom w:val="single" w:sz="4" w:space="0" w:color="000000"/>
              <w:right w:val="single" w:sz="4" w:space="0" w:color="000000"/>
            </w:tcBorders>
          </w:tcPr>
          <w:p w:rsidR="0033157B" w:rsidRPr="009A2327" w:rsidRDefault="0033157B" w:rsidP="0037388E">
            <w:pPr>
              <w:snapToGrid w:val="0"/>
              <w:jc w:val="both"/>
            </w:pPr>
            <w:r w:rsidRPr="009A2327">
              <w:t>Количество учащихся в них</w:t>
            </w:r>
          </w:p>
        </w:tc>
      </w:tr>
      <w:tr w:rsidR="0033157B" w:rsidRPr="009A2327" w:rsidTr="0015697F">
        <w:trPr>
          <w:trHeight w:val="70"/>
        </w:trPr>
        <w:tc>
          <w:tcPr>
            <w:tcW w:w="3550" w:type="dxa"/>
            <w:tcBorders>
              <w:top w:val="nil"/>
              <w:left w:val="single" w:sz="4" w:space="0" w:color="000000"/>
              <w:bottom w:val="single" w:sz="4" w:space="0" w:color="000000"/>
              <w:right w:val="nil"/>
            </w:tcBorders>
          </w:tcPr>
          <w:p w:rsidR="0033157B" w:rsidRPr="009A2327" w:rsidRDefault="0033157B" w:rsidP="0037388E">
            <w:pPr>
              <w:snapToGrid w:val="0"/>
              <w:jc w:val="both"/>
            </w:pPr>
          </w:p>
          <w:p w:rsidR="0033157B" w:rsidRPr="009A2327" w:rsidRDefault="0033157B" w:rsidP="0037388E">
            <w:pPr>
              <w:jc w:val="both"/>
            </w:pPr>
            <w:r w:rsidRPr="009A2327">
              <w:t xml:space="preserve">1)Дополнительная общеобразовательная общеразвивающая программа общеинтеллектуального направления </w:t>
            </w:r>
            <w:r w:rsidRPr="009A2327">
              <w:rPr>
                <w:b/>
                <w:bCs/>
              </w:rPr>
              <w:t>«</w:t>
            </w:r>
            <w:r w:rsidRPr="009A2327">
              <w:rPr>
                <w:bCs/>
              </w:rPr>
              <w:t>Книголюб»</w:t>
            </w:r>
            <w:r w:rsidRPr="009A2327">
              <w:t>.</w:t>
            </w:r>
          </w:p>
          <w:p w:rsidR="0033157B" w:rsidRPr="009A2327" w:rsidRDefault="0033157B" w:rsidP="0037388E">
            <w:pPr>
              <w:jc w:val="both"/>
            </w:pPr>
            <w:r w:rsidRPr="009A2327">
              <w:t>2)Дополнительная общеобразовательная общеразвивающая программа физкультурно - спортивной направленности</w:t>
            </w:r>
          </w:p>
          <w:p w:rsidR="0033157B" w:rsidRPr="009A2327" w:rsidRDefault="0033157B" w:rsidP="0037388E">
            <w:pPr>
              <w:snapToGrid w:val="0"/>
              <w:jc w:val="both"/>
            </w:pPr>
            <w:r w:rsidRPr="009A2327">
              <w:t xml:space="preserve"> «Лыжные гонки».</w:t>
            </w:r>
          </w:p>
          <w:p w:rsidR="0033157B" w:rsidRPr="009A2327" w:rsidRDefault="0033157B" w:rsidP="0037388E">
            <w:pPr>
              <w:jc w:val="both"/>
            </w:pPr>
            <w:r w:rsidRPr="009A2327">
              <w:t>3)Дополнительная общеобразовательная общеразвивающая программа художественно – эстетической направленности «В мире танца».</w:t>
            </w:r>
          </w:p>
          <w:p w:rsidR="0033157B" w:rsidRPr="009A2327" w:rsidRDefault="0033157B" w:rsidP="0037388E">
            <w:pPr>
              <w:jc w:val="both"/>
            </w:pPr>
            <w:r w:rsidRPr="009A2327">
              <w:t>4)Дополнительная общеобразовательная общеразвивающая программа художественно – эстетической направленности «Домисолька».</w:t>
            </w:r>
          </w:p>
          <w:p w:rsidR="0033157B" w:rsidRPr="009A2327" w:rsidRDefault="0033157B" w:rsidP="0037388E">
            <w:pPr>
              <w:jc w:val="both"/>
            </w:pPr>
            <w:r w:rsidRPr="009A2327">
              <w:t>5)Дополнительная общеобразовательная общеразвивающая программа «Любознайка».</w:t>
            </w:r>
          </w:p>
          <w:p w:rsidR="0033157B" w:rsidRPr="009A2327" w:rsidRDefault="0033157B" w:rsidP="0037388E">
            <w:pPr>
              <w:snapToGrid w:val="0"/>
              <w:jc w:val="both"/>
            </w:pPr>
            <w:r w:rsidRPr="009A2327">
              <w:lastRenderedPageBreak/>
              <w:t>6) Дополнительная общеобразовательная общеразвивающая программа «Литературное наследие (</w:t>
            </w:r>
            <w:r w:rsidRPr="009A2327">
              <w:rPr>
                <w:lang w:val="tt-RU"/>
              </w:rPr>
              <w:t>Әдәби мирас</w:t>
            </w:r>
            <w:r w:rsidRPr="009A2327">
              <w:t>)».</w:t>
            </w:r>
          </w:p>
        </w:tc>
        <w:tc>
          <w:tcPr>
            <w:tcW w:w="2338" w:type="dxa"/>
            <w:tcBorders>
              <w:top w:val="nil"/>
              <w:left w:val="single" w:sz="4" w:space="0" w:color="000000"/>
              <w:bottom w:val="single" w:sz="4" w:space="0" w:color="000000"/>
              <w:right w:val="nil"/>
            </w:tcBorders>
          </w:tcPr>
          <w:p w:rsidR="0033157B" w:rsidRPr="009A2327" w:rsidRDefault="0033157B" w:rsidP="0037388E">
            <w:pPr>
              <w:snapToGrid w:val="0"/>
              <w:jc w:val="both"/>
            </w:pPr>
          </w:p>
          <w:p w:rsidR="0033157B" w:rsidRPr="009A2327" w:rsidRDefault="0033157B" w:rsidP="0037388E">
            <w:pPr>
              <w:snapToGrid w:val="0"/>
              <w:jc w:val="both"/>
              <w:rPr>
                <w:lang w:val="tt-RU"/>
              </w:rPr>
            </w:pPr>
          </w:p>
          <w:p w:rsidR="0033157B" w:rsidRPr="009A2327" w:rsidRDefault="0033157B" w:rsidP="0037388E">
            <w:pPr>
              <w:snapToGrid w:val="0"/>
              <w:jc w:val="both"/>
            </w:pPr>
            <w:r w:rsidRPr="009A2327">
              <w:t>10</w:t>
            </w: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r w:rsidRPr="009A2327">
              <w:t>15</w:t>
            </w: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r w:rsidRPr="009A2327">
              <w:t>15</w:t>
            </w: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r w:rsidRPr="009A2327">
              <w:t>15</w:t>
            </w: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rPr>
                <w:lang w:val="tt-RU"/>
              </w:rPr>
            </w:pPr>
          </w:p>
          <w:p w:rsidR="0033157B" w:rsidRPr="009A2327" w:rsidRDefault="0033157B" w:rsidP="0037388E">
            <w:pPr>
              <w:snapToGrid w:val="0"/>
              <w:jc w:val="both"/>
            </w:pPr>
            <w:r w:rsidRPr="009A2327">
              <w:t>15</w:t>
            </w: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p>
          <w:p w:rsidR="0033157B" w:rsidRPr="009A2327" w:rsidRDefault="0033157B" w:rsidP="0037388E">
            <w:pPr>
              <w:snapToGrid w:val="0"/>
              <w:jc w:val="both"/>
            </w:pPr>
            <w:r w:rsidRPr="009A2327">
              <w:t>15</w:t>
            </w:r>
          </w:p>
        </w:tc>
        <w:tc>
          <w:tcPr>
            <w:tcW w:w="2453" w:type="dxa"/>
            <w:tcBorders>
              <w:top w:val="nil"/>
              <w:left w:val="single" w:sz="4" w:space="0" w:color="000000"/>
              <w:bottom w:val="single" w:sz="4" w:space="0" w:color="000000"/>
              <w:right w:val="nil"/>
            </w:tcBorders>
          </w:tcPr>
          <w:p w:rsidR="0033157B" w:rsidRPr="009A2327" w:rsidRDefault="0033157B" w:rsidP="0037388E">
            <w:pPr>
              <w:snapToGrid w:val="0"/>
              <w:jc w:val="both"/>
            </w:pPr>
            <w:r w:rsidRPr="009A2327">
              <w:t>-</w:t>
            </w:r>
          </w:p>
        </w:tc>
        <w:tc>
          <w:tcPr>
            <w:tcW w:w="2735" w:type="dxa"/>
            <w:tcBorders>
              <w:top w:val="nil"/>
              <w:left w:val="single" w:sz="4" w:space="0" w:color="000000"/>
              <w:bottom w:val="single" w:sz="4" w:space="0" w:color="000000"/>
              <w:right w:val="single" w:sz="4" w:space="0" w:color="000000"/>
            </w:tcBorders>
          </w:tcPr>
          <w:p w:rsidR="0033157B" w:rsidRPr="009A2327" w:rsidRDefault="0033157B" w:rsidP="0037388E">
            <w:pPr>
              <w:snapToGrid w:val="0"/>
              <w:jc w:val="both"/>
            </w:pPr>
            <w:r w:rsidRPr="009A2327">
              <w:t>-</w:t>
            </w:r>
          </w:p>
        </w:tc>
      </w:tr>
    </w:tbl>
    <w:p w:rsidR="0033157B" w:rsidRPr="009A2327" w:rsidRDefault="0033157B" w:rsidP="0037388E">
      <w:pPr>
        <w:jc w:val="both"/>
        <w:rPr>
          <w:b/>
        </w:rPr>
      </w:pPr>
    </w:p>
    <w:p w:rsidR="0033157B" w:rsidRPr="009A2327" w:rsidRDefault="0033157B" w:rsidP="0037388E">
      <w:pPr>
        <w:jc w:val="both"/>
        <w:rPr>
          <w:b/>
        </w:rPr>
      </w:pPr>
      <w:r w:rsidRPr="009A2327">
        <w:rPr>
          <w:b/>
        </w:rPr>
        <w:t>4.Работа по профилактике  правонарушений</w:t>
      </w:r>
    </w:p>
    <w:p w:rsidR="0033157B" w:rsidRPr="009A2327" w:rsidRDefault="0033157B" w:rsidP="0037388E">
      <w:pPr>
        <w:jc w:val="both"/>
        <w:rPr>
          <w:b/>
        </w:rPr>
      </w:pPr>
    </w:p>
    <w:p w:rsidR="0033157B" w:rsidRPr="009A2327" w:rsidRDefault="0033157B" w:rsidP="0037388E">
      <w:pPr>
        <w:jc w:val="both"/>
        <w:rPr>
          <w:b/>
        </w:rPr>
      </w:pPr>
      <w:r w:rsidRPr="009A2327">
        <w:rPr>
          <w:b/>
        </w:rPr>
        <w:t>4а) Дети группы «риска»=ПДН + КДН +В\Ш контроль____0___(всего)</w:t>
      </w:r>
    </w:p>
    <w:p w:rsidR="0033157B" w:rsidRPr="009A2327" w:rsidRDefault="0033157B" w:rsidP="0037388E">
      <w:pPr>
        <w:jc w:val="both"/>
        <w:rPr>
          <w:b/>
        </w:rPr>
      </w:pPr>
      <w:r w:rsidRPr="009A2327">
        <w:rPr>
          <w:b/>
        </w:rPr>
        <w:t xml:space="preserve"> </w:t>
      </w: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7"/>
        <w:gridCol w:w="2000"/>
        <w:gridCol w:w="1806"/>
        <w:gridCol w:w="2138"/>
        <w:gridCol w:w="2114"/>
        <w:gridCol w:w="1353"/>
      </w:tblGrid>
      <w:tr w:rsidR="0033157B" w:rsidRPr="009A2327" w:rsidTr="0015697F">
        <w:trPr>
          <w:trHeight w:val="835"/>
        </w:trPr>
        <w:tc>
          <w:tcPr>
            <w:tcW w:w="1317" w:type="dxa"/>
            <w:shd w:val="clear" w:color="auto" w:fill="auto"/>
          </w:tcPr>
          <w:p w:rsidR="0033157B" w:rsidRPr="009A2327" w:rsidRDefault="0033157B" w:rsidP="0037388E">
            <w:pPr>
              <w:jc w:val="both"/>
            </w:pPr>
            <w:r w:rsidRPr="009A2327">
              <w:t>Звено</w:t>
            </w:r>
          </w:p>
        </w:tc>
        <w:tc>
          <w:tcPr>
            <w:tcW w:w="2000" w:type="dxa"/>
            <w:shd w:val="clear" w:color="auto" w:fill="auto"/>
          </w:tcPr>
          <w:p w:rsidR="0033157B" w:rsidRPr="009A2327" w:rsidRDefault="0033157B" w:rsidP="0037388E">
            <w:pPr>
              <w:jc w:val="both"/>
            </w:pPr>
            <w:r w:rsidRPr="009A2327">
              <w:rPr>
                <w:b/>
              </w:rPr>
              <w:t>Детей группы «риска»</w:t>
            </w:r>
            <w:r w:rsidRPr="009A2327">
              <w:t xml:space="preserve"> (входят ПДН, КДН, внутришкольный контроль)</w:t>
            </w:r>
          </w:p>
        </w:tc>
        <w:tc>
          <w:tcPr>
            <w:tcW w:w="1806" w:type="dxa"/>
            <w:shd w:val="clear" w:color="auto" w:fill="auto"/>
          </w:tcPr>
          <w:p w:rsidR="0033157B" w:rsidRPr="009A2327" w:rsidRDefault="0033157B" w:rsidP="0037388E">
            <w:pPr>
              <w:jc w:val="both"/>
            </w:pPr>
            <w:r w:rsidRPr="009A2327">
              <w:t>Наличие программ сопровождения</w:t>
            </w:r>
          </w:p>
        </w:tc>
        <w:tc>
          <w:tcPr>
            <w:tcW w:w="2138" w:type="dxa"/>
            <w:shd w:val="clear" w:color="auto" w:fill="auto"/>
          </w:tcPr>
          <w:p w:rsidR="0033157B" w:rsidRPr="009A2327" w:rsidRDefault="0033157B" w:rsidP="0037388E">
            <w:pPr>
              <w:jc w:val="both"/>
            </w:pPr>
            <w:r w:rsidRPr="009A2327">
              <w:t xml:space="preserve">Из группы «риска» стоят </w:t>
            </w:r>
            <w:r w:rsidRPr="009A2327">
              <w:rPr>
                <w:b/>
              </w:rPr>
              <w:t>внутришкольном  контроле</w:t>
            </w:r>
          </w:p>
        </w:tc>
        <w:tc>
          <w:tcPr>
            <w:tcW w:w="2114" w:type="dxa"/>
            <w:shd w:val="clear" w:color="auto" w:fill="auto"/>
          </w:tcPr>
          <w:p w:rsidR="0033157B" w:rsidRPr="009A2327" w:rsidRDefault="0033157B" w:rsidP="0037388E">
            <w:pPr>
              <w:jc w:val="both"/>
            </w:pPr>
            <w:r w:rsidRPr="009A2327">
              <w:t>Ф.И.О, класс ученика, состоящего на внутришкольном  контроле</w:t>
            </w:r>
          </w:p>
        </w:tc>
        <w:tc>
          <w:tcPr>
            <w:tcW w:w="1353" w:type="dxa"/>
            <w:shd w:val="clear" w:color="auto" w:fill="auto"/>
          </w:tcPr>
          <w:p w:rsidR="0033157B" w:rsidRPr="009A2327" w:rsidRDefault="0033157B" w:rsidP="0037388E">
            <w:pPr>
              <w:jc w:val="both"/>
            </w:pPr>
            <w:r w:rsidRPr="009A2327">
              <w:t>За что поставлен</w:t>
            </w:r>
          </w:p>
        </w:tc>
      </w:tr>
      <w:tr w:rsidR="0033157B" w:rsidRPr="009A2327" w:rsidTr="0015697F">
        <w:tc>
          <w:tcPr>
            <w:tcW w:w="1317" w:type="dxa"/>
            <w:shd w:val="clear" w:color="auto" w:fill="auto"/>
          </w:tcPr>
          <w:p w:rsidR="0033157B" w:rsidRPr="009A2327" w:rsidRDefault="0033157B" w:rsidP="0037388E">
            <w:pPr>
              <w:jc w:val="both"/>
            </w:pPr>
            <w:r w:rsidRPr="009A2327">
              <w:t>Начальное</w:t>
            </w:r>
          </w:p>
        </w:tc>
        <w:tc>
          <w:tcPr>
            <w:tcW w:w="2000" w:type="dxa"/>
            <w:shd w:val="clear" w:color="auto" w:fill="auto"/>
          </w:tcPr>
          <w:p w:rsidR="0033157B" w:rsidRPr="009A2327" w:rsidRDefault="0033157B" w:rsidP="0037388E">
            <w:pPr>
              <w:jc w:val="both"/>
            </w:pPr>
            <w:r w:rsidRPr="009A2327">
              <w:t>-</w:t>
            </w:r>
          </w:p>
        </w:tc>
        <w:tc>
          <w:tcPr>
            <w:tcW w:w="1806" w:type="dxa"/>
            <w:shd w:val="clear" w:color="auto" w:fill="auto"/>
          </w:tcPr>
          <w:p w:rsidR="0033157B" w:rsidRPr="009A2327" w:rsidRDefault="0033157B" w:rsidP="0037388E">
            <w:pPr>
              <w:jc w:val="both"/>
            </w:pPr>
            <w:r w:rsidRPr="009A2327">
              <w:t>-</w:t>
            </w:r>
          </w:p>
        </w:tc>
        <w:tc>
          <w:tcPr>
            <w:tcW w:w="2138" w:type="dxa"/>
            <w:shd w:val="clear" w:color="auto" w:fill="auto"/>
          </w:tcPr>
          <w:p w:rsidR="0033157B" w:rsidRPr="009A2327" w:rsidRDefault="0033157B" w:rsidP="0037388E">
            <w:pPr>
              <w:jc w:val="both"/>
            </w:pPr>
            <w:r w:rsidRPr="009A2327">
              <w:t>-</w:t>
            </w:r>
          </w:p>
        </w:tc>
        <w:tc>
          <w:tcPr>
            <w:tcW w:w="2114" w:type="dxa"/>
            <w:shd w:val="clear" w:color="auto" w:fill="auto"/>
          </w:tcPr>
          <w:p w:rsidR="0033157B" w:rsidRPr="009A2327" w:rsidRDefault="0033157B" w:rsidP="0037388E">
            <w:pPr>
              <w:jc w:val="both"/>
            </w:pPr>
            <w:r w:rsidRPr="009A2327">
              <w:t>-</w:t>
            </w:r>
          </w:p>
        </w:tc>
        <w:tc>
          <w:tcPr>
            <w:tcW w:w="1353" w:type="dxa"/>
            <w:shd w:val="clear" w:color="auto" w:fill="auto"/>
          </w:tcPr>
          <w:p w:rsidR="0033157B" w:rsidRPr="009A2327" w:rsidRDefault="0033157B" w:rsidP="0037388E">
            <w:pPr>
              <w:jc w:val="both"/>
            </w:pPr>
            <w:r w:rsidRPr="009A2327">
              <w:t>-</w:t>
            </w:r>
          </w:p>
        </w:tc>
      </w:tr>
      <w:tr w:rsidR="0033157B" w:rsidRPr="009A2327" w:rsidTr="0015697F">
        <w:tc>
          <w:tcPr>
            <w:tcW w:w="1317" w:type="dxa"/>
            <w:shd w:val="clear" w:color="auto" w:fill="auto"/>
          </w:tcPr>
          <w:p w:rsidR="0033157B" w:rsidRPr="009A2327" w:rsidRDefault="0033157B" w:rsidP="0037388E">
            <w:pPr>
              <w:jc w:val="both"/>
            </w:pPr>
            <w:r w:rsidRPr="009A2327">
              <w:t>Среднее</w:t>
            </w:r>
          </w:p>
        </w:tc>
        <w:tc>
          <w:tcPr>
            <w:tcW w:w="2000" w:type="dxa"/>
            <w:shd w:val="clear" w:color="auto" w:fill="auto"/>
          </w:tcPr>
          <w:p w:rsidR="0033157B" w:rsidRPr="009A2327" w:rsidRDefault="0033157B" w:rsidP="0037388E">
            <w:pPr>
              <w:jc w:val="both"/>
            </w:pPr>
            <w:r w:rsidRPr="009A2327">
              <w:t>-</w:t>
            </w:r>
          </w:p>
        </w:tc>
        <w:tc>
          <w:tcPr>
            <w:tcW w:w="1806" w:type="dxa"/>
            <w:shd w:val="clear" w:color="auto" w:fill="auto"/>
          </w:tcPr>
          <w:p w:rsidR="0033157B" w:rsidRPr="009A2327" w:rsidRDefault="0033157B" w:rsidP="0037388E">
            <w:pPr>
              <w:jc w:val="both"/>
            </w:pPr>
            <w:r w:rsidRPr="009A2327">
              <w:t>-</w:t>
            </w:r>
          </w:p>
        </w:tc>
        <w:tc>
          <w:tcPr>
            <w:tcW w:w="2138" w:type="dxa"/>
            <w:shd w:val="clear" w:color="auto" w:fill="auto"/>
          </w:tcPr>
          <w:p w:rsidR="0033157B" w:rsidRPr="009A2327" w:rsidRDefault="0033157B" w:rsidP="0037388E">
            <w:pPr>
              <w:jc w:val="both"/>
            </w:pPr>
            <w:r w:rsidRPr="009A2327">
              <w:t>-</w:t>
            </w:r>
          </w:p>
        </w:tc>
        <w:tc>
          <w:tcPr>
            <w:tcW w:w="2114" w:type="dxa"/>
            <w:shd w:val="clear" w:color="auto" w:fill="auto"/>
          </w:tcPr>
          <w:p w:rsidR="0033157B" w:rsidRPr="009A2327" w:rsidRDefault="0033157B" w:rsidP="0037388E">
            <w:pPr>
              <w:jc w:val="both"/>
            </w:pPr>
            <w:r w:rsidRPr="009A2327">
              <w:t>-</w:t>
            </w:r>
          </w:p>
        </w:tc>
        <w:tc>
          <w:tcPr>
            <w:tcW w:w="1353" w:type="dxa"/>
            <w:shd w:val="clear" w:color="auto" w:fill="auto"/>
          </w:tcPr>
          <w:p w:rsidR="0033157B" w:rsidRPr="009A2327" w:rsidRDefault="0033157B" w:rsidP="0037388E">
            <w:pPr>
              <w:jc w:val="both"/>
            </w:pPr>
            <w:r w:rsidRPr="009A2327">
              <w:t>-</w:t>
            </w:r>
          </w:p>
        </w:tc>
      </w:tr>
      <w:tr w:rsidR="0033157B" w:rsidRPr="009A2327" w:rsidTr="0015697F">
        <w:tc>
          <w:tcPr>
            <w:tcW w:w="1317" w:type="dxa"/>
            <w:shd w:val="clear" w:color="auto" w:fill="auto"/>
          </w:tcPr>
          <w:p w:rsidR="0033157B" w:rsidRPr="009A2327" w:rsidRDefault="0033157B" w:rsidP="0037388E">
            <w:pPr>
              <w:jc w:val="both"/>
            </w:pPr>
            <w:r w:rsidRPr="009A2327">
              <w:t xml:space="preserve">Старшее </w:t>
            </w:r>
          </w:p>
        </w:tc>
        <w:tc>
          <w:tcPr>
            <w:tcW w:w="2000" w:type="dxa"/>
            <w:shd w:val="clear" w:color="auto" w:fill="auto"/>
          </w:tcPr>
          <w:p w:rsidR="0033157B" w:rsidRPr="009A2327" w:rsidRDefault="0033157B" w:rsidP="0037388E">
            <w:pPr>
              <w:jc w:val="both"/>
            </w:pPr>
            <w:r w:rsidRPr="009A2327">
              <w:t>-</w:t>
            </w:r>
          </w:p>
        </w:tc>
        <w:tc>
          <w:tcPr>
            <w:tcW w:w="1806" w:type="dxa"/>
            <w:shd w:val="clear" w:color="auto" w:fill="auto"/>
          </w:tcPr>
          <w:p w:rsidR="0033157B" w:rsidRPr="009A2327" w:rsidRDefault="0033157B" w:rsidP="0037388E">
            <w:pPr>
              <w:jc w:val="both"/>
            </w:pPr>
            <w:r w:rsidRPr="009A2327">
              <w:t>-</w:t>
            </w:r>
          </w:p>
        </w:tc>
        <w:tc>
          <w:tcPr>
            <w:tcW w:w="2138" w:type="dxa"/>
            <w:shd w:val="clear" w:color="auto" w:fill="auto"/>
          </w:tcPr>
          <w:p w:rsidR="0033157B" w:rsidRPr="009A2327" w:rsidRDefault="0033157B" w:rsidP="0037388E">
            <w:pPr>
              <w:jc w:val="both"/>
            </w:pPr>
            <w:r w:rsidRPr="009A2327">
              <w:t>-</w:t>
            </w:r>
          </w:p>
        </w:tc>
        <w:tc>
          <w:tcPr>
            <w:tcW w:w="2114" w:type="dxa"/>
            <w:shd w:val="clear" w:color="auto" w:fill="auto"/>
          </w:tcPr>
          <w:p w:rsidR="0033157B" w:rsidRPr="009A2327" w:rsidRDefault="0033157B" w:rsidP="0037388E">
            <w:pPr>
              <w:jc w:val="both"/>
            </w:pPr>
            <w:r w:rsidRPr="009A2327">
              <w:t>-</w:t>
            </w:r>
          </w:p>
        </w:tc>
        <w:tc>
          <w:tcPr>
            <w:tcW w:w="1353" w:type="dxa"/>
            <w:shd w:val="clear" w:color="auto" w:fill="auto"/>
          </w:tcPr>
          <w:p w:rsidR="0033157B" w:rsidRPr="009A2327" w:rsidRDefault="0033157B" w:rsidP="0037388E">
            <w:pPr>
              <w:jc w:val="both"/>
            </w:pPr>
            <w:r w:rsidRPr="009A2327">
              <w:t>-</w:t>
            </w:r>
          </w:p>
        </w:tc>
      </w:tr>
      <w:tr w:rsidR="0033157B" w:rsidRPr="009A2327" w:rsidTr="0015697F">
        <w:tc>
          <w:tcPr>
            <w:tcW w:w="1317" w:type="dxa"/>
            <w:shd w:val="clear" w:color="auto" w:fill="auto"/>
          </w:tcPr>
          <w:p w:rsidR="0033157B" w:rsidRPr="009A2327" w:rsidRDefault="0033157B" w:rsidP="0037388E">
            <w:pPr>
              <w:jc w:val="both"/>
            </w:pPr>
            <w:r w:rsidRPr="009A2327">
              <w:t>Итого</w:t>
            </w:r>
          </w:p>
        </w:tc>
        <w:tc>
          <w:tcPr>
            <w:tcW w:w="2000" w:type="dxa"/>
            <w:shd w:val="clear" w:color="auto" w:fill="auto"/>
          </w:tcPr>
          <w:p w:rsidR="0033157B" w:rsidRPr="009A2327" w:rsidRDefault="0033157B" w:rsidP="0037388E">
            <w:pPr>
              <w:jc w:val="both"/>
            </w:pPr>
            <w:r w:rsidRPr="009A2327">
              <w:t>-</w:t>
            </w:r>
          </w:p>
        </w:tc>
        <w:tc>
          <w:tcPr>
            <w:tcW w:w="1806" w:type="dxa"/>
            <w:shd w:val="clear" w:color="auto" w:fill="auto"/>
          </w:tcPr>
          <w:p w:rsidR="0033157B" w:rsidRPr="009A2327" w:rsidRDefault="0033157B" w:rsidP="0037388E">
            <w:pPr>
              <w:jc w:val="both"/>
            </w:pPr>
            <w:r w:rsidRPr="009A2327">
              <w:t>-</w:t>
            </w:r>
          </w:p>
        </w:tc>
        <w:tc>
          <w:tcPr>
            <w:tcW w:w="2138" w:type="dxa"/>
            <w:shd w:val="clear" w:color="auto" w:fill="auto"/>
          </w:tcPr>
          <w:p w:rsidR="0033157B" w:rsidRPr="009A2327" w:rsidRDefault="0033157B" w:rsidP="0037388E">
            <w:pPr>
              <w:jc w:val="both"/>
            </w:pPr>
            <w:r w:rsidRPr="009A2327">
              <w:t>-</w:t>
            </w:r>
          </w:p>
        </w:tc>
        <w:tc>
          <w:tcPr>
            <w:tcW w:w="2114" w:type="dxa"/>
            <w:shd w:val="clear" w:color="auto" w:fill="auto"/>
          </w:tcPr>
          <w:p w:rsidR="0033157B" w:rsidRPr="009A2327" w:rsidRDefault="0033157B" w:rsidP="0037388E">
            <w:pPr>
              <w:jc w:val="both"/>
            </w:pPr>
            <w:r w:rsidRPr="009A2327">
              <w:t>-</w:t>
            </w:r>
          </w:p>
        </w:tc>
        <w:tc>
          <w:tcPr>
            <w:tcW w:w="1353" w:type="dxa"/>
            <w:shd w:val="clear" w:color="auto" w:fill="auto"/>
          </w:tcPr>
          <w:p w:rsidR="0033157B" w:rsidRPr="009A2327" w:rsidRDefault="0033157B" w:rsidP="0037388E">
            <w:pPr>
              <w:jc w:val="both"/>
            </w:pPr>
            <w:r w:rsidRPr="009A2327">
              <w:t>-</w:t>
            </w:r>
          </w:p>
        </w:tc>
      </w:tr>
    </w:tbl>
    <w:p w:rsidR="0033157B" w:rsidRPr="009A2327" w:rsidRDefault="0033157B" w:rsidP="0037388E">
      <w:pPr>
        <w:jc w:val="both"/>
        <w:rPr>
          <w:b/>
        </w:rPr>
      </w:pPr>
    </w:p>
    <w:p w:rsidR="0033157B" w:rsidRPr="009A2327" w:rsidRDefault="0033157B" w:rsidP="0037388E">
      <w:pPr>
        <w:jc w:val="both"/>
        <w:rPr>
          <w:b/>
        </w:rPr>
      </w:pPr>
      <w:r w:rsidRPr="009A2327">
        <w:rPr>
          <w:b/>
        </w:rPr>
        <w:t>4б)</w:t>
      </w:r>
    </w:p>
    <w:p w:rsidR="0033157B" w:rsidRPr="009A2327" w:rsidRDefault="0033157B" w:rsidP="0037388E">
      <w:pPr>
        <w:jc w:val="both"/>
        <w:rPr>
          <w:b/>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34"/>
        <w:gridCol w:w="1171"/>
        <w:gridCol w:w="1203"/>
        <w:gridCol w:w="3060"/>
        <w:gridCol w:w="1570"/>
        <w:gridCol w:w="2650"/>
      </w:tblGrid>
      <w:tr w:rsidR="0033157B" w:rsidRPr="009A2327" w:rsidTr="0015697F">
        <w:trPr>
          <w:trHeight w:val="835"/>
        </w:trPr>
        <w:tc>
          <w:tcPr>
            <w:tcW w:w="1334" w:type="dxa"/>
            <w:shd w:val="clear" w:color="auto" w:fill="auto"/>
          </w:tcPr>
          <w:p w:rsidR="0033157B" w:rsidRPr="009A2327" w:rsidRDefault="0033157B" w:rsidP="0037388E">
            <w:pPr>
              <w:jc w:val="both"/>
            </w:pPr>
            <w:r w:rsidRPr="009A2327">
              <w:t xml:space="preserve">Звено </w:t>
            </w:r>
          </w:p>
        </w:tc>
        <w:tc>
          <w:tcPr>
            <w:tcW w:w="1171" w:type="dxa"/>
            <w:shd w:val="clear" w:color="auto" w:fill="auto"/>
          </w:tcPr>
          <w:p w:rsidR="0033157B" w:rsidRPr="009A2327" w:rsidRDefault="0033157B" w:rsidP="0037388E">
            <w:pPr>
              <w:jc w:val="both"/>
            </w:pPr>
            <w:r w:rsidRPr="009A2327">
              <w:t xml:space="preserve">Из группы «риска»  </w:t>
            </w:r>
            <w:r w:rsidRPr="009A2327">
              <w:rPr>
                <w:b/>
              </w:rPr>
              <w:t>на учёте ПДН</w:t>
            </w:r>
          </w:p>
        </w:tc>
        <w:tc>
          <w:tcPr>
            <w:tcW w:w="1203" w:type="dxa"/>
            <w:shd w:val="clear" w:color="auto" w:fill="auto"/>
          </w:tcPr>
          <w:p w:rsidR="0033157B" w:rsidRPr="009A2327" w:rsidRDefault="0033157B" w:rsidP="0037388E">
            <w:pPr>
              <w:jc w:val="both"/>
            </w:pPr>
            <w:r w:rsidRPr="009A2327">
              <w:t xml:space="preserve">Совершено преступлений </w:t>
            </w:r>
          </w:p>
        </w:tc>
        <w:tc>
          <w:tcPr>
            <w:tcW w:w="3060" w:type="dxa"/>
            <w:shd w:val="clear" w:color="auto" w:fill="auto"/>
          </w:tcPr>
          <w:p w:rsidR="0033157B" w:rsidRPr="009A2327" w:rsidRDefault="0033157B" w:rsidP="0037388E">
            <w:pPr>
              <w:jc w:val="both"/>
            </w:pPr>
            <w:r w:rsidRPr="009A2327">
              <w:t>Количество участников (ФИО, класс, дата постановки на учёт, что совершил (за учебный год)</w:t>
            </w:r>
          </w:p>
        </w:tc>
        <w:tc>
          <w:tcPr>
            <w:tcW w:w="1570" w:type="dxa"/>
            <w:shd w:val="clear" w:color="auto" w:fill="auto"/>
          </w:tcPr>
          <w:p w:rsidR="0033157B" w:rsidRPr="009A2327" w:rsidRDefault="0033157B" w:rsidP="0037388E">
            <w:pPr>
              <w:jc w:val="both"/>
            </w:pPr>
            <w:r w:rsidRPr="009A2327">
              <w:t xml:space="preserve"> Совершено правонарушений</w:t>
            </w:r>
          </w:p>
        </w:tc>
        <w:tc>
          <w:tcPr>
            <w:tcW w:w="2650" w:type="dxa"/>
            <w:shd w:val="clear" w:color="auto" w:fill="auto"/>
          </w:tcPr>
          <w:p w:rsidR="0033157B" w:rsidRPr="009A2327" w:rsidRDefault="0033157B" w:rsidP="0037388E">
            <w:pPr>
              <w:jc w:val="both"/>
            </w:pPr>
            <w:r w:rsidRPr="009A2327">
              <w:t xml:space="preserve"> Количество участников (ФИО, класс, дата постановки на учёт, что совершил)</w:t>
            </w:r>
          </w:p>
        </w:tc>
      </w:tr>
      <w:tr w:rsidR="0033157B" w:rsidRPr="009A2327" w:rsidTr="0015697F">
        <w:tc>
          <w:tcPr>
            <w:tcW w:w="1334" w:type="dxa"/>
            <w:shd w:val="clear" w:color="auto" w:fill="auto"/>
          </w:tcPr>
          <w:p w:rsidR="0033157B" w:rsidRPr="009A2327" w:rsidRDefault="0033157B" w:rsidP="0037388E">
            <w:pPr>
              <w:jc w:val="both"/>
            </w:pPr>
            <w:r w:rsidRPr="009A2327">
              <w:t>Начальное</w:t>
            </w:r>
          </w:p>
        </w:tc>
        <w:tc>
          <w:tcPr>
            <w:tcW w:w="1171" w:type="dxa"/>
            <w:shd w:val="clear" w:color="auto" w:fill="auto"/>
          </w:tcPr>
          <w:p w:rsidR="0033157B" w:rsidRPr="009A2327" w:rsidRDefault="0033157B" w:rsidP="0037388E">
            <w:pPr>
              <w:jc w:val="both"/>
            </w:pPr>
            <w:r w:rsidRPr="009A2327">
              <w:t>-</w:t>
            </w:r>
          </w:p>
        </w:tc>
        <w:tc>
          <w:tcPr>
            <w:tcW w:w="1203" w:type="dxa"/>
            <w:shd w:val="clear" w:color="auto" w:fill="auto"/>
          </w:tcPr>
          <w:p w:rsidR="0033157B" w:rsidRPr="009A2327" w:rsidRDefault="0033157B" w:rsidP="0037388E">
            <w:pPr>
              <w:jc w:val="both"/>
            </w:pPr>
            <w:r w:rsidRPr="009A2327">
              <w:t>-</w:t>
            </w:r>
          </w:p>
        </w:tc>
        <w:tc>
          <w:tcPr>
            <w:tcW w:w="3060" w:type="dxa"/>
            <w:shd w:val="clear" w:color="auto" w:fill="auto"/>
          </w:tcPr>
          <w:p w:rsidR="0033157B" w:rsidRPr="009A2327" w:rsidRDefault="0033157B" w:rsidP="0037388E">
            <w:pPr>
              <w:jc w:val="both"/>
            </w:pPr>
            <w:r w:rsidRPr="009A2327">
              <w:t>-</w:t>
            </w:r>
          </w:p>
        </w:tc>
        <w:tc>
          <w:tcPr>
            <w:tcW w:w="1570" w:type="dxa"/>
            <w:shd w:val="clear" w:color="auto" w:fill="auto"/>
          </w:tcPr>
          <w:p w:rsidR="0033157B" w:rsidRPr="009A2327" w:rsidRDefault="0033157B" w:rsidP="0037388E">
            <w:pPr>
              <w:jc w:val="both"/>
            </w:pPr>
            <w:r w:rsidRPr="009A2327">
              <w:t>-</w:t>
            </w:r>
          </w:p>
        </w:tc>
        <w:tc>
          <w:tcPr>
            <w:tcW w:w="2650" w:type="dxa"/>
            <w:shd w:val="clear" w:color="auto" w:fill="auto"/>
          </w:tcPr>
          <w:p w:rsidR="0033157B" w:rsidRPr="009A2327" w:rsidRDefault="0033157B" w:rsidP="0037388E">
            <w:pPr>
              <w:jc w:val="both"/>
            </w:pPr>
            <w:r w:rsidRPr="009A2327">
              <w:t>-</w:t>
            </w:r>
          </w:p>
        </w:tc>
      </w:tr>
      <w:tr w:rsidR="0033157B" w:rsidRPr="009A2327" w:rsidTr="0015697F">
        <w:tc>
          <w:tcPr>
            <w:tcW w:w="1334" w:type="dxa"/>
            <w:shd w:val="clear" w:color="auto" w:fill="auto"/>
          </w:tcPr>
          <w:p w:rsidR="0033157B" w:rsidRPr="009A2327" w:rsidRDefault="0033157B" w:rsidP="0037388E">
            <w:pPr>
              <w:jc w:val="both"/>
            </w:pPr>
            <w:r w:rsidRPr="009A2327">
              <w:t>Среднее</w:t>
            </w:r>
          </w:p>
        </w:tc>
        <w:tc>
          <w:tcPr>
            <w:tcW w:w="1171" w:type="dxa"/>
            <w:shd w:val="clear" w:color="auto" w:fill="auto"/>
          </w:tcPr>
          <w:p w:rsidR="0033157B" w:rsidRPr="009A2327" w:rsidRDefault="0033157B" w:rsidP="0037388E">
            <w:pPr>
              <w:jc w:val="both"/>
            </w:pPr>
            <w:r w:rsidRPr="009A2327">
              <w:t>-</w:t>
            </w:r>
          </w:p>
        </w:tc>
        <w:tc>
          <w:tcPr>
            <w:tcW w:w="1203" w:type="dxa"/>
            <w:shd w:val="clear" w:color="auto" w:fill="auto"/>
          </w:tcPr>
          <w:p w:rsidR="0033157B" w:rsidRPr="009A2327" w:rsidRDefault="0033157B" w:rsidP="0037388E">
            <w:pPr>
              <w:jc w:val="both"/>
            </w:pPr>
            <w:r w:rsidRPr="009A2327">
              <w:t>-</w:t>
            </w:r>
          </w:p>
        </w:tc>
        <w:tc>
          <w:tcPr>
            <w:tcW w:w="3060" w:type="dxa"/>
            <w:shd w:val="clear" w:color="auto" w:fill="auto"/>
          </w:tcPr>
          <w:p w:rsidR="0033157B" w:rsidRPr="009A2327" w:rsidRDefault="0033157B" w:rsidP="0037388E">
            <w:pPr>
              <w:jc w:val="both"/>
            </w:pPr>
            <w:r w:rsidRPr="009A2327">
              <w:t>-</w:t>
            </w:r>
          </w:p>
        </w:tc>
        <w:tc>
          <w:tcPr>
            <w:tcW w:w="1570" w:type="dxa"/>
            <w:shd w:val="clear" w:color="auto" w:fill="auto"/>
          </w:tcPr>
          <w:p w:rsidR="0033157B" w:rsidRPr="009A2327" w:rsidRDefault="0033157B" w:rsidP="0037388E">
            <w:pPr>
              <w:jc w:val="both"/>
            </w:pPr>
            <w:r w:rsidRPr="009A2327">
              <w:t>-</w:t>
            </w:r>
          </w:p>
        </w:tc>
        <w:tc>
          <w:tcPr>
            <w:tcW w:w="2650" w:type="dxa"/>
            <w:shd w:val="clear" w:color="auto" w:fill="auto"/>
          </w:tcPr>
          <w:p w:rsidR="0033157B" w:rsidRPr="009A2327" w:rsidRDefault="0033157B" w:rsidP="0037388E">
            <w:pPr>
              <w:jc w:val="both"/>
            </w:pPr>
            <w:r w:rsidRPr="009A2327">
              <w:t>-</w:t>
            </w:r>
          </w:p>
        </w:tc>
      </w:tr>
      <w:tr w:rsidR="0033157B" w:rsidRPr="009A2327" w:rsidTr="0015697F">
        <w:tc>
          <w:tcPr>
            <w:tcW w:w="1334" w:type="dxa"/>
            <w:shd w:val="clear" w:color="auto" w:fill="auto"/>
          </w:tcPr>
          <w:p w:rsidR="0033157B" w:rsidRPr="009A2327" w:rsidRDefault="0033157B" w:rsidP="0037388E">
            <w:pPr>
              <w:jc w:val="both"/>
            </w:pPr>
            <w:r w:rsidRPr="009A2327">
              <w:t xml:space="preserve">Старшее </w:t>
            </w:r>
          </w:p>
        </w:tc>
        <w:tc>
          <w:tcPr>
            <w:tcW w:w="1171" w:type="dxa"/>
            <w:shd w:val="clear" w:color="auto" w:fill="auto"/>
          </w:tcPr>
          <w:p w:rsidR="0033157B" w:rsidRPr="009A2327" w:rsidRDefault="0033157B" w:rsidP="0037388E">
            <w:pPr>
              <w:jc w:val="both"/>
            </w:pPr>
            <w:r w:rsidRPr="009A2327">
              <w:t>-</w:t>
            </w:r>
          </w:p>
        </w:tc>
        <w:tc>
          <w:tcPr>
            <w:tcW w:w="1203" w:type="dxa"/>
            <w:shd w:val="clear" w:color="auto" w:fill="auto"/>
          </w:tcPr>
          <w:p w:rsidR="0033157B" w:rsidRPr="009A2327" w:rsidRDefault="0033157B" w:rsidP="0037388E">
            <w:pPr>
              <w:jc w:val="both"/>
            </w:pPr>
            <w:r w:rsidRPr="009A2327">
              <w:t>-</w:t>
            </w:r>
          </w:p>
        </w:tc>
        <w:tc>
          <w:tcPr>
            <w:tcW w:w="3060" w:type="dxa"/>
            <w:shd w:val="clear" w:color="auto" w:fill="auto"/>
          </w:tcPr>
          <w:p w:rsidR="0033157B" w:rsidRPr="009A2327" w:rsidRDefault="0033157B" w:rsidP="0037388E">
            <w:pPr>
              <w:jc w:val="both"/>
            </w:pPr>
            <w:r w:rsidRPr="009A2327">
              <w:t>-</w:t>
            </w:r>
          </w:p>
        </w:tc>
        <w:tc>
          <w:tcPr>
            <w:tcW w:w="1570" w:type="dxa"/>
            <w:shd w:val="clear" w:color="auto" w:fill="auto"/>
          </w:tcPr>
          <w:p w:rsidR="0033157B" w:rsidRPr="009A2327" w:rsidRDefault="0033157B" w:rsidP="0037388E">
            <w:pPr>
              <w:jc w:val="both"/>
            </w:pPr>
            <w:r w:rsidRPr="009A2327">
              <w:t>-</w:t>
            </w:r>
          </w:p>
        </w:tc>
        <w:tc>
          <w:tcPr>
            <w:tcW w:w="2650" w:type="dxa"/>
            <w:shd w:val="clear" w:color="auto" w:fill="auto"/>
          </w:tcPr>
          <w:p w:rsidR="0033157B" w:rsidRPr="009A2327" w:rsidRDefault="0033157B" w:rsidP="0037388E">
            <w:pPr>
              <w:jc w:val="both"/>
            </w:pPr>
            <w:r w:rsidRPr="009A2327">
              <w:t>-</w:t>
            </w:r>
          </w:p>
        </w:tc>
      </w:tr>
      <w:tr w:rsidR="0033157B" w:rsidRPr="009A2327" w:rsidTr="0015697F">
        <w:tc>
          <w:tcPr>
            <w:tcW w:w="1334" w:type="dxa"/>
            <w:shd w:val="clear" w:color="auto" w:fill="auto"/>
          </w:tcPr>
          <w:p w:rsidR="0033157B" w:rsidRPr="009A2327" w:rsidRDefault="0033157B" w:rsidP="0037388E">
            <w:pPr>
              <w:jc w:val="both"/>
            </w:pPr>
            <w:r w:rsidRPr="009A2327">
              <w:t>Итого</w:t>
            </w:r>
          </w:p>
        </w:tc>
        <w:tc>
          <w:tcPr>
            <w:tcW w:w="1171" w:type="dxa"/>
            <w:shd w:val="clear" w:color="auto" w:fill="auto"/>
          </w:tcPr>
          <w:p w:rsidR="0033157B" w:rsidRPr="009A2327" w:rsidRDefault="0033157B" w:rsidP="0037388E">
            <w:pPr>
              <w:jc w:val="both"/>
            </w:pPr>
            <w:r w:rsidRPr="009A2327">
              <w:t>-</w:t>
            </w:r>
          </w:p>
        </w:tc>
        <w:tc>
          <w:tcPr>
            <w:tcW w:w="1203" w:type="dxa"/>
            <w:shd w:val="clear" w:color="auto" w:fill="auto"/>
          </w:tcPr>
          <w:p w:rsidR="0033157B" w:rsidRPr="009A2327" w:rsidRDefault="0033157B" w:rsidP="0037388E">
            <w:pPr>
              <w:jc w:val="both"/>
            </w:pPr>
            <w:r w:rsidRPr="009A2327">
              <w:t>-</w:t>
            </w:r>
          </w:p>
        </w:tc>
        <w:tc>
          <w:tcPr>
            <w:tcW w:w="3060" w:type="dxa"/>
            <w:shd w:val="clear" w:color="auto" w:fill="auto"/>
          </w:tcPr>
          <w:p w:rsidR="0033157B" w:rsidRPr="009A2327" w:rsidRDefault="0033157B" w:rsidP="0037388E">
            <w:pPr>
              <w:jc w:val="both"/>
            </w:pPr>
            <w:r w:rsidRPr="009A2327">
              <w:t>-</w:t>
            </w:r>
          </w:p>
        </w:tc>
        <w:tc>
          <w:tcPr>
            <w:tcW w:w="1570" w:type="dxa"/>
            <w:shd w:val="clear" w:color="auto" w:fill="auto"/>
          </w:tcPr>
          <w:p w:rsidR="0033157B" w:rsidRPr="009A2327" w:rsidRDefault="0033157B" w:rsidP="0037388E">
            <w:pPr>
              <w:jc w:val="both"/>
            </w:pPr>
            <w:r w:rsidRPr="009A2327">
              <w:t>-</w:t>
            </w:r>
          </w:p>
        </w:tc>
        <w:tc>
          <w:tcPr>
            <w:tcW w:w="2650" w:type="dxa"/>
            <w:shd w:val="clear" w:color="auto" w:fill="auto"/>
          </w:tcPr>
          <w:p w:rsidR="0033157B" w:rsidRPr="009A2327" w:rsidRDefault="0033157B" w:rsidP="0037388E">
            <w:pPr>
              <w:jc w:val="both"/>
            </w:pPr>
            <w:r w:rsidRPr="009A2327">
              <w:t>-</w:t>
            </w:r>
          </w:p>
        </w:tc>
      </w:tr>
    </w:tbl>
    <w:p w:rsidR="0033157B" w:rsidRPr="009A2327" w:rsidRDefault="0033157B" w:rsidP="0037388E">
      <w:pPr>
        <w:jc w:val="both"/>
        <w:rPr>
          <w:color w:val="FF0000"/>
        </w:rPr>
      </w:pPr>
    </w:p>
    <w:p w:rsidR="0033157B" w:rsidRPr="009A2327" w:rsidRDefault="0033157B" w:rsidP="0037388E">
      <w:pPr>
        <w:jc w:val="both"/>
        <w:rPr>
          <w:b/>
        </w:rPr>
      </w:pPr>
      <w:r w:rsidRPr="009A2327">
        <w:rPr>
          <w:b/>
        </w:rPr>
        <w:t>4в)</w:t>
      </w:r>
    </w:p>
    <w:p w:rsidR="0033157B" w:rsidRPr="009A2327" w:rsidRDefault="0033157B" w:rsidP="0037388E">
      <w:pPr>
        <w:jc w:val="both"/>
        <w:rPr>
          <w:b/>
        </w:rPr>
      </w:pPr>
    </w:p>
    <w:tbl>
      <w:tblPr>
        <w:tblW w:w="11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2"/>
        <w:gridCol w:w="1266"/>
        <w:gridCol w:w="1301"/>
        <w:gridCol w:w="2919"/>
        <w:gridCol w:w="1751"/>
        <w:gridCol w:w="2336"/>
      </w:tblGrid>
      <w:tr w:rsidR="0033157B" w:rsidRPr="009A2327" w:rsidTr="0015697F">
        <w:trPr>
          <w:trHeight w:val="835"/>
        </w:trPr>
        <w:tc>
          <w:tcPr>
            <w:tcW w:w="1442" w:type="dxa"/>
            <w:shd w:val="clear" w:color="auto" w:fill="auto"/>
          </w:tcPr>
          <w:p w:rsidR="0033157B" w:rsidRPr="009A2327" w:rsidRDefault="0033157B" w:rsidP="0037388E">
            <w:pPr>
              <w:jc w:val="both"/>
            </w:pPr>
            <w:r w:rsidRPr="009A2327">
              <w:lastRenderedPageBreak/>
              <w:t xml:space="preserve">Звено </w:t>
            </w:r>
          </w:p>
        </w:tc>
        <w:tc>
          <w:tcPr>
            <w:tcW w:w="1266" w:type="dxa"/>
            <w:shd w:val="clear" w:color="auto" w:fill="auto"/>
          </w:tcPr>
          <w:p w:rsidR="0033157B" w:rsidRPr="009A2327" w:rsidRDefault="0033157B" w:rsidP="0037388E">
            <w:pPr>
              <w:jc w:val="both"/>
            </w:pPr>
            <w:r w:rsidRPr="009A2327">
              <w:t>Из группы «риска»</w:t>
            </w:r>
          </w:p>
          <w:p w:rsidR="0033157B" w:rsidRPr="009A2327" w:rsidRDefault="0033157B" w:rsidP="0037388E">
            <w:pPr>
              <w:jc w:val="both"/>
              <w:rPr>
                <w:b/>
              </w:rPr>
            </w:pPr>
            <w:r w:rsidRPr="009A2327">
              <w:rPr>
                <w:b/>
              </w:rPr>
              <w:t>на учёте КДН</w:t>
            </w:r>
          </w:p>
        </w:tc>
        <w:tc>
          <w:tcPr>
            <w:tcW w:w="1301" w:type="dxa"/>
            <w:shd w:val="clear" w:color="auto" w:fill="auto"/>
          </w:tcPr>
          <w:p w:rsidR="0033157B" w:rsidRPr="009A2327" w:rsidRDefault="0033157B" w:rsidP="0037388E">
            <w:pPr>
              <w:jc w:val="both"/>
            </w:pPr>
            <w:r w:rsidRPr="009A2327">
              <w:t>Совершено преступлений</w:t>
            </w:r>
          </w:p>
        </w:tc>
        <w:tc>
          <w:tcPr>
            <w:tcW w:w="2919" w:type="dxa"/>
            <w:shd w:val="clear" w:color="auto" w:fill="auto"/>
          </w:tcPr>
          <w:p w:rsidR="0033157B" w:rsidRPr="009A2327" w:rsidRDefault="0033157B" w:rsidP="0037388E">
            <w:pPr>
              <w:jc w:val="both"/>
            </w:pPr>
            <w:r w:rsidRPr="009A2327">
              <w:t>Количество участников (ФИ, класс, дата постановки на учёт, что совершил (период лето-зима)</w:t>
            </w:r>
          </w:p>
        </w:tc>
        <w:tc>
          <w:tcPr>
            <w:tcW w:w="1751" w:type="dxa"/>
            <w:shd w:val="clear" w:color="auto" w:fill="auto"/>
          </w:tcPr>
          <w:p w:rsidR="0033157B" w:rsidRPr="009A2327" w:rsidRDefault="0033157B" w:rsidP="0037388E">
            <w:pPr>
              <w:jc w:val="both"/>
            </w:pPr>
            <w:r w:rsidRPr="009A2327">
              <w:t xml:space="preserve"> Совершено правонарушений</w:t>
            </w:r>
          </w:p>
        </w:tc>
        <w:tc>
          <w:tcPr>
            <w:tcW w:w="2336" w:type="dxa"/>
            <w:shd w:val="clear" w:color="auto" w:fill="auto"/>
          </w:tcPr>
          <w:p w:rsidR="0033157B" w:rsidRPr="009A2327" w:rsidRDefault="0033157B" w:rsidP="0037388E">
            <w:pPr>
              <w:jc w:val="both"/>
            </w:pPr>
            <w:r w:rsidRPr="009A2327">
              <w:t xml:space="preserve"> Количество участников (ФИО, класс, дата постановки на учёт, что совершил)</w:t>
            </w:r>
          </w:p>
        </w:tc>
      </w:tr>
      <w:tr w:rsidR="0033157B" w:rsidRPr="009A2327" w:rsidTr="0015697F">
        <w:trPr>
          <w:trHeight w:val="270"/>
        </w:trPr>
        <w:tc>
          <w:tcPr>
            <w:tcW w:w="1442" w:type="dxa"/>
            <w:shd w:val="clear" w:color="auto" w:fill="auto"/>
          </w:tcPr>
          <w:p w:rsidR="0033157B" w:rsidRPr="009A2327" w:rsidRDefault="0033157B" w:rsidP="0037388E">
            <w:pPr>
              <w:jc w:val="both"/>
            </w:pPr>
            <w:r w:rsidRPr="009A2327">
              <w:t>Начальное</w:t>
            </w:r>
          </w:p>
        </w:tc>
        <w:tc>
          <w:tcPr>
            <w:tcW w:w="1266" w:type="dxa"/>
            <w:shd w:val="clear" w:color="auto" w:fill="auto"/>
          </w:tcPr>
          <w:p w:rsidR="0033157B" w:rsidRPr="009A2327" w:rsidRDefault="0033157B" w:rsidP="0037388E">
            <w:pPr>
              <w:jc w:val="both"/>
            </w:pPr>
            <w:r w:rsidRPr="009A2327">
              <w:t>-</w:t>
            </w:r>
          </w:p>
        </w:tc>
        <w:tc>
          <w:tcPr>
            <w:tcW w:w="1301" w:type="dxa"/>
            <w:shd w:val="clear" w:color="auto" w:fill="auto"/>
          </w:tcPr>
          <w:p w:rsidR="0033157B" w:rsidRPr="009A2327" w:rsidRDefault="0033157B" w:rsidP="0037388E">
            <w:pPr>
              <w:jc w:val="both"/>
            </w:pPr>
            <w:r w:rsidRPr="009A2327">
              <w:t>-</w:t>
            </w:r>
          </w:p>
        </w:tc>
        <w:tc>
          <w:tcPr>
            <w:tcW w:w="2919" w:type="dxa"/>
            <w:shd w:val="clear" w:color="auto" w:fill="auto"/>
          </w:tcPr>
          <w:p w:rsidR="0033157B" w:rsidRPr="009A2327" w:rsidRDefault="0033157B" w:rsidP="0037388E">
            <w:pPr>
              <w:jc w:val="both"/>
            </w:pPr>
            <w:r w:rsidRPr="009A2327">
              <w:t>-</w:t>
            </w:r>
          </w:p>
        </w:tc>
        <w:tc>
          <w:tcPr>
            <w:tcW w:w="1751" w:type="dxa"/>
            <w:shd w:val="clear" w:color="auto" w:fill="auto"/>
          </w:tcPr>
          <w:p w:rsidR="0033157B" w:rsidRPr="009A2327" w:rsidRDefault="0033157B" w:rsidP="0037388E">
            <w:pPr>
              <w:jc w:val="both"/>
            </w:pPr>
            <w:r w:rsidRPr="009A2327">
              <w:t>-</w:t>
            </w:r>
          </w:p>
        </w:tc>
        <w:tc>
          <w:tcPr>
            <w:tcW w:w="2336" w:type="dxa"/>
            <w:shd w:val="clear" w:color="auto" w:fill="auto"/>
          </w:tcPr>
          <w:p w:rsidR="0033157B" w:rsidRPr="009A2327" w:rsidRDefault="0033157B" w:rsidP="0037388E">
            <w:pPr>
              <w:jc w:val="both"/>
            </w:pPr>
            <w:r w:rsidRPr="009A2327">
              <w:t>-</w:t>
            </w:r>
          </w:p>
        </w:tc>
      </w:tr>
      <w:tr w:rsidR="0033157B" w:rsidRPr="009A2327" w:rsidTr="0015697F">
        <w:trPr>
          <w:trHeight w:val="270"/>
        </w:trPr>
        <w:tc>
          <w:tcPr>
            <w:tcW w:w="1442" w:type="dxa"/>
            <w:shd w:val="clear" w:color="auto" w:fill="auto"/>
          </w:tcPr>
          <w:p w:rsidR="0033157B" w:rsidRPr="009A2327" w:rsidRDefault="0033157B" w:rsidP="0037388E">
            <w:pPr>
              <w:jc w:val="both"/>
            </w:pPr>
            <w:r w:rsidRPr="009A2327">
              <w:t>Среднее</w:t>
            </w:r>
          </w:p>
        </w:tc>
        <w:tc>
          <w:tcPr>
            <w:tcW w:w="1266" w:type="dxa"/>
            <w:shd w:val="clear" w:color="auto" w:fill="auto"/>
          </w:tcPr>
          <w:p w:rsidR="0033157B" w:rsidRPr="009A2327" w:rsidRDefault="0033157B" w:rsidP="0037388E">
            <w:pPr>
              <w:jc w:val="both"/>
            </w:pPr>
            <w:r w:rsidRPr="009A2327">
              <w:t>-</w:t>
            </w:r>
          </w:p>
        </w:tc>
        <w:tc>
          <w:tcPr>
            <w:tcW w:w="1301" w:type="dxa"/>
            <w:shd w:val="clear" w:color="auto" w:fill="auto"/>
          </w:tcPr>
          <w:p w:rsidR="0033157B" w:rsidRPr="009A2327" w:rsidRDefault="0033157B" w:rsidP="0037388E">
            <w:pPr>
              <w:jc w:val="both"/>
            </w:pPr>
            <w:r w:rsidRPr="009A2327">
              <w:t>-</w:t>
            </w:r>
          </w:p>
        </w:tc>
        <w:tc>
          <w:tcPr>
            <w:tcW w:w="2919" w:type="dxa"/>
            <w:shd w:val="clear" w:color="auto" w:fill="auto"/>
          </w:tcPr>
          <w:p w:rsidR="0033157B" w:rsidRPr="009A2327" w:rsidRDefault="0033157B" w:rsidP="0037388E">
            <w:pPr>
              <w:jc w:val="both"/>
            </w:pPr>
            <w:r w:rsidRPr="009A2327">
              <w:t>-</w:t>
            </w:r>
          </w:p>
        </w:tc>
        <w:tc>
          <w:tcPr>
            <w:tcW w:w="1751" w:type="dxa"/>
            <w:shd w:val="clear" w:color="auto" w:fill="auto"/>
          </w:tcPr>
          <w:p w:rsidR="0033157B" w:rsidRPr="009A2327" w:rsidRDefault="0033157B" w:rsidP="0037388E">
            <w:pPr>
              <w:jc w:val="both"/>
            </w:pPr>
            <w:r w:rsidRPr="009A2327">
              <w:t>-</w:t>
            </w:r>
          </w:p>
        </w:tc>
        <w:tc>
          <w:tcPr>
            <w:tcW w:w="2336" w:type="dxa"/>
            <w:shd w:val="clear" w:color="auto" w:fill="auto"/>
          </w:tcPr>
          <w:p w:rsidR="0033157B" w:rsidRPr="009A2327" w:rsidRDefault="0033157B" w:rsidP="0037388E">
            <w:pPr>
              <w:jc w:val="both"/>
            </w:pPr>
            <w:r w:rsidRPr="009A2327">
              <w:t>-</w:t>
            </w:r>
          </w:p>
        </w:tc>
      </w:tr>
      <w:tr w:rsidR="0033157B" w:rsidRPr="009A2327" w:rsidTr="0015697F">
        <w:trPr>
          <w:trHeight w:val="270"/>
        </w:trPr>
        <w:tc>
          <w:tcPr>
            <w:tcW w:w="1442" w:type="dxa"/>
            <w:shd w:val="clear" w:color="auto" w:fill="auto"/>
          </w:tcPr>
          <w:p w:rsidR="0033157B" w:rsidRPr="009A2327" w:rsidRDefault="0033157B" w:rsidP="0037388E">
            <w:pPr>
              <w:jc w:val="both"/>
            </w:pPr>
            <w:r w:rsidRPr="009A2327">
              <w:t xml:space="preserve">Старшее </w:t>
            </w:r>
          </w:p>
        </w:tc>
        <w:tc>
          <w:tcPr>
            <w:tcW w:w="1266" w:type="dxa"/>
            <w:shd w:val="clear" w:color="auto" w:fill="auto"/>
          </w:tcPr>
          <w:p w:rsidR="0033157B" w:rsidRPr="009A2327" w:rsidRDefault="0033157B" w:rsidP="0037388E">
            <w:pPr>
              <w:jc w:val="both"/>
            </w:pPr>
            <w:r w:rsidRPr="009A2327">
              <w:t>-</w:t>
            </w:r>
          </w:p>
        </w:tc>
        <w:tc>
          <w:tcPr>
            <w:tcW w:w="1301" w:type="dxa"/>
            <w:shd w:val="clear" w:color="auto" w:fill="auto"/>
          </w:tcPr>
          <w:p w:rsidR="0033157B" w:rsidRPr="009A2327" w:rsidRDefault="0033157B" w:rsidP="0037388E">
            <w:pPr>
              <w:jc w:val="both"/>
            </w:pPr>
            <w:r w:rsidRPr="009A2327">
              <w:t>-</w:t>
            </w:r>
          </w:p>
        </w:tc>
        <w:tc>
          <w:tcPr>
            <w:tcW w:w="2919" w:type="dxa"/>
            <w:shd w:val="clear" w:color="auto" w:fill="auto"/>
          </w:tcPr>
          <w:p w:rsidR="0033157B" w:rsidRPr="009A2327" w:rsidRDefault="0033157B" w:rsidP="0037388E">
            <w:pPr>
              <w:jc w:val="both"/>
            </w:pPr>
            <w:r w:rsidRPr="009A2327">
              <w:t>-</w:t>
            </w:r>
          </w:p>
        </w:tc>
        <w:tc>
          <w:tcPr>
            <w:tcW w:w="1751" w:type="dxa"/>
            <w:shd w:val="clear" w:color="auto" w:fill="auto"/>
          </w:tcPr>
          <w:p w:rsidR="0033157B" w:rsidRPr="009A2327" w:rsidRDefault="0033157B" w:rsidP="0037388E">
            <w:pPr>
              <w:jc w:val="both"/>
            </w:pPr>
            <w:r w:rsidRPr="009A2327">
              <w:t>-</w:t>
            </w:r>
          </w:p>
        </w:tc>
        <w:tc>
          <w:tcPr>
            <w:tcW w:w="2336" w:type="dxa"/>
            <w:shd w:val="clear" w:color="auto" w:fill="auto"/>
          </w:tcPr>
          <w:p w:rsidR="0033157B" w:rsidRPr="009A2327" w:rsidRDefault="0033157B" w:rsidP="0037388E">
            <w:pPr>
              <w:jc w:val="both"/>
            </w:pPr>
            <w:r w:rsidRPr="009A2327">
              <w:t>-</w:t>
            </w:r>
          </w:p>
        </w:tc>
      </w:tr>
      <w:tr w:rsidR="0033157B" w:rsidRPr="009A2327" w:rsidTr="0015697F">
        <w:trPr>
          <w:trHeight w:val="285"/>
        </w:trPr>
        <w:tc>
          <w:tcPr>
            <w:tcW w:w="1442" w:type="dxa"/>
            <w:shd w:val="clear" w:color="auto" w:fill="auto"/>
          </w:tcPr>
          <w:p w:rsidR="0033157B" w:rsidRPr="009A2327" w:rsidRDefault="0033157B" w:rsidP="0037388E">
            <w:pPr>
              <w:jc w:val="both"/>
            </w:pPr>
            <w:r w:rsidRPr="009A2327">
              <w:t>Итого</w:t>
            </w:r>
          </w:p>
        </w:tc>
        <w:tc>
          <w:tcPr>
            <w:tcW w:w="1266" w:type="dxa"/>
            <w:shd w:val="clear" w:color="auto" w:fill="auto"/>
          </w:tcPr>
          <w:p w:rsidR="0033157B" w:rsidRPr="009A2327" w:rsidRDefault="0033157B" w:rsidP="0037388E">
            <w:pPr>
              <w:jc w:val="both"/>
            </w:pPr>
            <w:r w:rsidRPr="009A2327">
              <w:t>-</w:t>
            </w:r>
          </w:p>
        </w:tc>
        <w:tc>
          <w:tcPr>
            <w:tcW w:w="1301" w:type="dxa"/>
            <w:shd w:val="clear" w:color="auto" w:fill="auto"/>
          </w:tcPr>
          <w:p w:rsidR="0033157B" w:rsidRPr="009A2327" w:rsidRDefault="0033157B" w:rsidP="0037388E">
            <w:pPr>
              <w:jc w:val="both"/>
            </w:pPr>
            <w:r w:rsidRPr="009A2327">
              <w:t>-</w:t>
            </w:r>
          </w:p>
        </w:tc>
        <w:tc>
          <w:tcPr>
            <w:tcW w:w="2919" w:type="dxa"/>
            <w:shd w:val="clear" w:color="auto" w:fill="auto"/>
          </w:tcPr>
          <w:p w:rsidR="0033157B" w:rsidRPr="009A2327" w:rsidRDefault="0033157B" w:rsidP="0037388E">
            <w:pPr>
              <w:jc w:val="both"/>
            </w:pPr>
            <w:r w:rsidRPr="009A2327">
              <w:t>-</w:t>
            </w:r>
          </w:p>
        </w:tc>
        <w:tc>
          <w:tcPr>
            <w:tcW w:w="1751" w:type="dxa"/>
            <w:shd w:val="clear" w:color="auto" w:fill="auto"/>
          </w:tcPr>
          <w:p w:rsidR="0033157B" w:rsidRPr="009A2327" w:rsidRDefault="0033157B" w:rsidP="0037388E">
            <w:pPr>
              <w:jc w:val="both"/>
            </w:pPr>
            <w:r w:rsidRPr="009A2327">
              <w:t>-</w:t>
            </w:r>
          </w:p>
        </w:tc>
        <w:tc>
          <w:tcPr>
            <w:tcW w:w="2336" w:type="dxa"/>
            <w:shd w:val="clear" w:color="auto" w:fill="auto"/>
          </w:tcPr>
          <w:p w:rsidR="0033157B" w:rsidRPr="009A2327" w:rsidRDefault="0033157B" w:rsidP="0037388E">
            <w:pPr>
              <w:jc w:val="both"/>
            </w:pPr>
            <w:r w:rsidRPr="009A2327">
              <w:t>-</w:t>
            </w:r>
          </w:p>
        </w:tc>
      </w:tr>
    </w:tbl>
    <w:p w:rsidR="0033157B" w:rsidRPr="009A2327" w:rsidRDefault="0033157B" w:rsidP="0037388E">
      <w:pPr>
        <w:jc w:val="both"/>
        <w:rPr>
          <w:b/>
        </w:rPr>
      </w:pPr>
    </w:p>
    <w:p w:rsidR="0033157B" w:rsidRPr="009A2327" w:rsidRDefault="0033157B" w:rsidP="0037388E">
      <w:pPr>
        <w:jc w:val="both"/>
        <w:rPr>
          <w:b/>
        </w:rPr>
      </w:pPr>
      <w:r w:rsidRPr="009A2327">
        <w:rPr>
          <w:b/>
        </w:rPr>
        <w:t>4г)</w:t>
      </w:r>
    </w:p>
    <w:p w:rsidR="0033157B" w:rsidRPr="009A2327" w:rsidRDefault="0033157B" w:rsidP="0037388E">
      <w:pPr>
        <w:jc w:val="both"/>
        <w:rPr>
          <w:b/>
        </w:rPr>
      </w:pPr>
    </w:p>
    <w:tbl>
      <w:tblPr>
        <w:tblW w:w="10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1080"/>
        <w:gridCol w:w="1440"/>
        <w:gridCol w:w="1980"/>
        <w:gridCol w:w="1440"/>
        <w:gridCol w:w="1519"/>
        <w:gridCol w:w="1114"/>
        <w:gridCol w:w="1114"/>
      </w:tblGrid>
      <w:tr w:rsidR="0033157B" w:rsidRPr="009A2327" w:rsidTr="0015697F">
        <w:trPr>
          <w:trHeight w:val="835"/>
        </w:trPr>
        <w:tc>
          <w:tcPr>
            <w:tcW w:w="1188" w:type="dxa"/>
            <w:shd w:val="clear" w:color="auto" w:fill="auto"/>
          </w:tcPr>
          <w:p w:rsidR="0033157B" w:rsidRPr="009A2327" w:rsidRDefault="0033157B" w:rsidP="0037388E">
            <w:pPr>
              <w:jc w:val="both"/>
            </w:pPr>
            <w:r w:rsidRPr="009A2327">
              <w:t xml:space="preserve">Звено </w:t>
            </w:r>
          </w:p>
        </w:tc>
        <w:tc>
          <w:tcPr>
            <w:tcW w:w="1080" w:type="dxa"/>
            <w:shd w:val="clear" w:color="auto" w:fill="auto"/>
          </w:tcPr>
          <w:p w:rsidR="0033157B" w:rsidRPr="009A2327" w:rsidRDefault="0033157B" w:rsidP="0037388E">
            <w:pPr>
              <w:jc w:val="both"/>
            </w:pPr>
            <w:r w:rsidRPr="009A2327">
              <w:t xml:space="preserve"> ФИО ученика группы «риска»</w:t>
            </w:r>
          </w:p>
        </w:tc>
        <w:tc>
          <w:tcPr>
            <w:tcW w:w="1440" w:type="dxa"/>
            <w:shd w:val="clear" w:color="auto" w:fill="auto"/>
          </w:tcPr>
          <w:p w:rsidR="0033157B" w:rsidRPr="009A2327" w:rsidRDefault="0033157B" w:rsidP="0037388E">
            <w:pPr>
              <w:jc w:val="both"/>
            </w:pPr>
            <w:r w:rsidRPr="009A2327">
              <w:t xml:space="preserve"> Охват кружками (количество,  %)</w:t>
            </w:r>
          </w:p>
        </w:tc>
        <w:tc>
          <w:tcPr>
            <w:tcW w:w="1980" w:type="dxa"/>
            <w:shd w:val="clear" w:color="auto" w:fill="auto"/>
          </w:tcPr>
          <w:p w:rsidR="0033157B" w:rsidRPr="009A2327" w:rsidRDefault="0033157B" w:rsidP="0037388E">
            <w:pPr>
              <w:jc w:val="both"/>
            </w:pPr>
            <w:r w:rsidRPr="009A2327">
              <w:t>Уровень учёта (школьный, ПДН, КДН)</w:t>
            </w:r>
          </w:p>
        </w:tc>
        <w:tc>
          <w:tcPr>
            <w:tcW w:w="1440" w:type="dxa"/>
            <w:shd w:val="clear" w:color="auto" w:fill="auto"/>
          </w:tcPr>
          <w:p w:rsidR="0033157B" w:rsidRPr="009A2327" w:rsidRDefault="0033157B" w:rsidP="0037388E">
            <w:pPr>
              <w:jc w:val="both"/>
            </w:pPr>
            <w:r w:rsidRPr="009A2327">
              <w:t xml:space="preserve"> Какой кружок посещает (школьный)</w:t>
            </w:r>
          </w:p>
        </w:tc>
        <w:tc>
          <w:tcPr>
            <w:tcW w:w="1519" w:type="dxa"/>
            <w:shd w:val="clear" w:color="auto" w:fill="auto"/>
          </w:tcPr>
          <w:p w:rsidR="0033157B" w:rsidRPr="009A2327" w:rsidRDefault="0033157B" w:rsidP="0037388E">
            <w:pPr>
              <w:jc w:val="both"/>
            </w:pPr>
            <w:r w:rsidRPr="009A2327">
              <w:t>Какой кружок посещает (вне школы)</w:t>
            </w:r>
          </w:p>
        </w:tc>
        <w:tc>
          <w:tcPr>
            <w:tcW w:w="1114" w:type="dxa"/>
            <w:shd w:val="clear" w:color="auto" w:fill="auto"/>
          </w:tcPr>
          <w:p w:rsidR="0033157B" w:rsidRPr="009A2327" w:rsidRDefault="0033157B" w:rsidP="0037388E">
            <w:pPr>
              <w:jc w:val="both"/>
            </w:pPr>
            <w:r w:rsidRPr="009A2327">
              <w:t xml:space="preserve"> Какую секцию посещает (в школе)</w:t>
            </w:r>
          </w:p>
        </w:tc>
        <w:tc>
          <w:tcPr>
            <w:tcW w:w="1114" w:type="dxa"/>
            <w:shd w:val="clear" w:color="auto" w:fill="auto"/>
          </w:tcPr>
          <w:p w:rsidR="0033157B" w:rsidRPr="009A2327" w:rsidRDefault="0033157B" w:rsidP="0037388E">
            <w:pPr>
              <w:jc w:val="both"/>
            </w:pPr>
            <w:r w:rsidRPr="009A2327">
              <w:t>Какую секцию посещает (вне школы)</w:t>
            </w:r>
          </w:p>
        </w:tc>
      </w:tr>
      <w:tr w:rsidR="0033157B" w:rsidRPr="009A2327" w:rsidTr="0015697F">
        <w:tc>
          <w:tcPr>
            <w:tcW w:w="1188" w:type="dxa"/>
            <w:shd w:val="clear" w:color="auto" w:fill="auto"/>
          </w:tcPr>
          <w:p w:rsidR="0033157B" w:rsidRPr="009A2327" w:rsidRDefault="0033157B" w:rsidP="0037388E">
            <w:pPr>
              <w:jc w:val="both"/>
            </w:pPr>
            <w:r w:rsidRPr="009A2327">
              <w:t>Начальное</w:t>
            </w:r>
          </w:p>
        </w:tc>
        <w:tc>
          <w:tcPr>
            <w:tcW w:w="1080" w:type="dxa"/>
            <w:shd w:val="clear" w:color="auto" w:fill="auto"/>
          </w:tcPr>
          <w:p w:rsidR="0033157B" w:rsidRPr="009A2327" w:rsidRDefault="0033157B" w:rsidP="0037388E">
            <w:pPr>
              <w:jc w:val="both"/>
            </w:pPr>
            <w:r w:rsidRPr="009A2327">
              <w:t>-</w:t>
            </w:r>
          </w:p>
        </w:tc>
        <w:tc>
          <w:tcPr>
            <w:tcW w:w="1440" w:type="dxa"/>
            <w:shd w:val="clear" w:color="auto" w:fill="auto"/>
          </w:tcPr>
          <w:p w:rsidR="0033157B" w:rsidRPr="009A2327" w:rsidRDefault="0033157B" w:rsidP="0037388E">
            <w:pPr>
              <w:jc w:val="both"/>
            </w:pPr>
            <w:r w:rsidRPr="009A2327">
              <w:t>-</w:t>
            </w:r>
          </w:p>
        </w:tc>
        <w:tc>
          <w:tcPr>
            <w:tcW w:w="1980" w:type="dxa"/>
            <w:shd w:val="clear" w:color="auto" w:fill="auto"/>
          </w:tcPr>
          <w:p w:rsidR="0033157B" w:rsidRPr="009A2327" w:rsidRDefault="0033157B" w:rsidP="0037388E">
            <w:pPr>
              <w:jc w:val="both"/>
            </w:pPr>
            <w:r w:rsidRPr="009A2327">
              <w:t>-</w:t>
            </w:r>
          </w:p>
        </w:tc>
        <w:tc>
          <w:tcPr>
            <w:tcW w:w="1440" w:type="dxa"/>
            <w:shd w:val="clear" w:color="auto" w:fill="auto"/>
          </w:tcPr>
          <w:p w:rsidR="0033157B" w:rsidRPr="009A2327" w:rsidRDefault="0033157B" w:rsidP="0037388E">
            <w:pPr>
              <w:jc w:val="both"/>
            </w:pPr>
            <w:r w:rsidRPr="009A2327">
              <w:t>-</w:t>
            </w:r>
          </w:p>
        </w:tc>
        <w:tc>
          <w:tcPr>
            <w:tcW w:w="1519" w:type="dxa"/>
            <w:shd w:val="clear" w:color="auto" w:fill="auto"/>
          </w:tcPr>
          <w:p w:rsidR="0033157B" w:rsidRPr="009A2327" w:rsidRDefault="0033157B" w:rsidP="0037388E">
            <w:pPr>
              <w:jc w:val="both"/>
            </w:pPr>
            <w:r w:rsidRPr="009A2327">
              <w:t>-</w:t>
            </w:r>
          </w:p>
        </w:tc>
        <w:tc>
          <w:tcPr>
            <w:tcW w:w="1114" w:type="dxa"/>
            <w:shd w:val="clear" w:color="auto" w:fill="auto"/>
          </w:tcPr>
          <w:p w:rsidR="0033157B" w:rsidRPr="009A2327" w:rsidRDefault="0033157B" w:rsidP="0037388E">
            <w:pPr>
              <w:jc w:val="both"/>
            </w:pPr>
            <w:r w:rsidRPr="009A2327">
              <w:t>-</w:t>
            </w:r>
          </w:p>
        </w:tc>
        <w:tc>
          <w:tcPr>
            <w:tcW w:w="1114" w:type="dxa"/>
            <w:shd w:val="clear" w:color="auto" w:fill="auto"/>
          </w:tcPr>
          <w:p w:rsidR="0033157B" w:rsidRPr="009A2327" w:rsidRDefault="0033157B" w:rsidP="0037388E">
            <w:pPr>
              <w:jc w:val="both"/>
            </w:pPr>
            <w:r w:rsidRPr="009A2327">
              <w:t>-</w:t>
            </w:r>
          </w:p>
        </w:tc>
      </w:tr>
      <w:tr w:rsidR="0033157B" w:rsidRPr="009A2327" w:rsidTr="0015697F">
        <w:tc>
          <w:tcPr>
            <w:tcW w:w="1188" w:type="dxa"/>
            <w:shd w:val="clear" w:color="auto" w:fill="auto"/>
          </w:tcPr>
          <w:p w:rsidR="0033157B" w:rsidRPr="009A2327" w:rsidRDefault="0033157B" w:rsidP="0037388E">
            <w:pPr>
              <w:jc w:val="both"/>
            </w:pPr>
            <w:r w:rsidRPr="009A2327">
              <w:t>Среднее</w:t>
            </w:r>
          </w:p>
        </w:tc>
        <w:tc>
          <w:tcPr>
            <w:tcW w:w="1080" w:type="dxa"/>
            <w:shd w:val="clear" w:color="auto" w:fill="auto"/>
          </w:tcPr>
          <w:p w:rsidR="0033157B" w:rsidRPr="009A2327" w:rsidRDefault="0033157B" w:rsidP="0037388E">
            <w:pPr>
              <w:jc w:val="both"/>
            </w:pPr>
            <w:r w:rsidRPr="009A2327">
              <w:t>-</w:t>
            </w:r>
          </w:p>
        </w:tc>
        <w:tc>
          <w:tcPr>
            <w:tcW w:w="1440" w:type="dxa"/>
            <w:shd w:val="clear" w:color="auto" w:fill="auto"/>
          </w:tcPr>
          <w:p w:rsidR="0033157B" w:rsidRPr="009A2327" w:rsidRDefault="0033157B" w:rsidP="0037388E">
            <w:pPr>
              <w:jc w:val="both"/>
            </w:pPr>
            <w:r w:rsidRPr="009A2327">
              <w:t>-</w:t>
            </w:r>
          </w:p>
        </w:tc>
        <w:tc>
          <w:tcPr>
            <w:tcW w:w="1980" w:type="dxa"/>
            <w:shd w:val="clear" w:color="auto" w:fill="auto"/>
          </w:tcPr>
          <w:p w:rsidR="0033157B" w:rsidRPr="009A2327" w:rsidRDefault="0033157B" w:rsidP="0037388E">
            <w:pPr>
              <w:jc w:val="both"/>
            </w:pPr>
            <w:r w:rsidRPr="009A2327">
              <w:t>-</w:t>
            </w:r>
          </w:p>
        </w:tc>
        <w:tc>
          <w:tcPr>
            <w:tcW w:w="1440" w:type="dxa"/>
            <w:shd w:val="clear" w:color="auto" w:fill="auto"/>
          </w:tcPr>
          <w:p w:rsidR="0033157B" w:rsidRPr="009A2327" w:rsidRDefault="0033157B" w:rsidP="0037388E">
            <w:pPr>
              <w:jc w:val="both"/>
            </w:pPr>
            <w:r w:rsidRPr="009A2327">
              <w:t>-</w:t>
            </w:r>
          </w:p>
        </w:tc>
        <w:tc>
          <w:tcPr>
            <w:tcW w:w="1519" w:type="dxa"/>
            <w:shd w:val="clear" w:color="auto" w:fill="auto"/>
          </w:tcPr>
          <w:p w:rsidR="0033157B" w:rsidRPr="009A2327" w:rsidRDefault="0033157B" w:rsidP="0037388E">
            <w:pPr>
              <w:jc w:val="both"/>
            </w:pPr>
            <w:r w:rsidRPr="009A2327">
              <w:t>-</w:t>
            </w:r>
          </w:p>
        </w:tc>
        <w:tc>
          <w:tcPr>
            <w:tcW w:w="1114" w:type="dxa"/>
            <w:shd w:val="clear" w:color="auto" w:fill="auto"/>
          </w:tcPr>
          <w:p w:rsidR="0033157B" w:rsidRPr="009A2327" w:rsidRDefault="0033157B" w:rsidP="0037388E">
            <w:pPr>
              <w:jc w:val="both"/>
            </w:pPr>
            <w:r w:rsidRPr="009A2327">
              <w:t>-</w:t>
            </w:r>
          </w:p>
        </w:tc>
        <w:tc>
          <w:tcPr>
            <w:tcW w:w="1114" w:type="dxa"/>
            <w:shd w:val="clear" w:color="auto" w:fill="auto"/>
          </w:tcPr>
          <w:p w:rsidR="0033157B" w:rsidRPr="009A2327" w:rsidRDefault="0033157B" w:rsidP="0037388E">
            <w:pPr>
              <w:jc w:val="both"/>
            </w:pPr>
            <w:r w:rsidRPr="009A2327">
              <w:t>-</w:t>
            </w:r>
          </w:p>
        </w:tc>
      </w:tr>
      <w:tr w:rsidR="0033157B" w:rsidRPr="009A2327" w:rsidTr="0015697F">
        <w:tc>
          <w:tcPr>
            <w:tcW w:w="1188" w:type="dxa"/>
            <w:shd w:val="clear" w:color="auto" w:fill="auto"/>
          </w:tcPr>
          <w:p w:rsidR="0033157B" w:rsidRPr="009A2327" w:rsidRDefault="0033157B" w:rsidP="0037388E">
            <w:pPr>
              <w:jc w:val="both"/>
            </w:pPr>
            <w:r w:rsidRPr="009A2327">
              <w:t xml:space="preserve">Старшее </w:t>
            </w:r>
          </w:p>
        </w:tc>
        <w:tc>
          <w:tcPr>
            <w:tcW w:w="1080" w:type="dxa"/>
            <w:shd w:val="clear" w:color="auto" w:fill="auto"/>
          </w:tcPr>
          <w:p w:rsidR="0033157B" w:rsidRPr="009A2327" w:rsidRDefault="0033157B" w:rsidP="0037388E">
            <w:pPr>
              <w:jc w:val="both"/>
            </w:pPr>
            <w:r w:rsidRPr="009A2327">
              <w:t>-</w:t>
            </w:r>
          </w:p>
        </w:tc>
        <w:tc>
          <w:tcPr>
            <w:tcW w:w="1440" w:type="dxa"/>
            <w:shd w:val="clear" w:color="auto" w:fill="auto"/>
          </w:tcPr>
          <w:p w:rsidR="0033157B" w:rsidRPr="009A2327" w:rsidRDefault="0033157B" w:rsidP="0037388E">
            <w:pPr>
              <w:jc w:val="both"/>
            </w:pPr>
            <w:r w:rsidRPr="009A2327">
              <w:t>-</w:t>
            </w:r>
          </w:p>
        </w:tc>
        <w:tc>
          <w:tcPr>
            <w:tcW w:w="1980" w:type="dxa"/>
            <w:shd w:val="clear" w:color="auto" w:fill="auto"/>
          </w:tcPr>
          <w:p w:rsidR="0033157B" w:rsidRPr="009A2327" w:rsidRDefault="0033157B" w:rsidP="0037388E">
            <w:pPr>
              <w:jc w:val="both"/>
            </w:pPr>
            <w:r w:rsidRPr="009A2327">
              <w:t>-</w:t>
            </w:r>
          </w:p>
        </w:tc>
        <w:tc>
          <w:tcPr>
            <w:tcW w:w="1440" w:type="dxa"/>
            <w:shd w:val="clear" w:color="auto" w:fill="auto"/>
          </w:tcPr>
          <w:p w:rsidR="0033157B" w:rsidRPr="009A2327" w:rsidRDefault="0033157B" w:rsidP="0037388E">
            <w:pPr>
              <w:jc w:val="both"/>
            </w:pPr>
            <w:r w:rsidRPr="009A2327">
              <w:t>-</w:t>
            </w:r>
          </w:p>
        </w:tc>
        <w:tc>
          <w:tcPr>
            <w:tcW w:w="1519" w:type="dxa"/>
            <w:shd w:val="clear" w:color="auto" w:fill="auto"/>
          </w:tcPr>
          <w:p w:rsidR="0033157B" w:rsidRPr="009A2327" w:rsidRDefault="0033157B" w:rsidP="0037388E">
            <w:pPr>
              <w:jc w:val="both"/>
            </w:pPr>
            <w:r w:rsidRPr="009A2327">
              <w:t>-</w:t>
            </w:r>
          </w:p>
        </w:tc>
        <w:tc>
          <w:tcPr>
            <w:tcW w:w="1114" w:type="dxa"/>
            <w:shd w:val="clear" w:color="auto" w:fill="auto"/>
          </w:tcPr>
          <w:p w:rsidR="0033157B" w:rsidRPr="009A2327" w:rsidRDefault="0033157B" w:rsidP="0037388E">
            <w:pPr>
              <w:jc w:val="both"/>
            </w:pPr>
            <w:r w:rsidRPr="009A2327">
              <w:t>-</w:t>
            </w:r>
          </w:p>
        </w:tc>
        <w:tc>
          <w:tcPr>
            <w:tcW w:w="1114" w:type="dxa"/>
            <w:shd w:val="clear" w:color="auto" w:fill="auto"/>
          </w:tcPr>
          <w:p w:rsidR="0033157B" w:rsidRPr="009A2327" w:rsidRDefault="0033157B" w:rsidP="0037388E">
            <w:pPr>
              <w:jc w:val="both"/>
            </w:pPr>
            <w:r w:rsidRPr="009A2327">
              <w:t>-</w:t>
            </w:r>
          </w:p>
        </w:tc>
      </w:tr>
      <w:tr w:rsidR="0033157B" w:rsidRPr="009A2327" w:rsidTr="0015697F">
        <w:tc>
          <w:tcPr>
            <w:tcW w:w="1188" w:type="dxa"/>
            <w:shd w:val="clear" w:color="auto" w:fill="auto"/>
          </w:tcPr>
          <w:p w:rsidR="0033157B" w:rsidRPr="009A2327" w:rsidRDefault="0033157B" w:rsidP="0037388E">
            <w:pPr>
              <w:jc w:val="both"/>
            </w:pPr>
            <w:r w:rsidRPr="009A2327">
              <w:t>Итого</w:t>
            </w:r>
          </w:p>
        </w:tc>
        <w:tc>
          <w:tcPr>
            <w:tcW w:w="1080" w:type="dxa"/>
            <w:shd w:val="clear" w:color="auto" w:fill="auto"/>
          </w:tcPr>
          <w:p w:rsidR="0033157B" w:rsidRPr="009A2327" w:rsidRDefault="0033157B" w:rsidP="0037388E">
            <w:pPr>
              <w:jc w:val="both"/>
            </w:pPr>
            <w:r w:rsidRPr="009A2327">
              <w:t>-</w:t>
            </w:r>
          </w:p>
        </w:tc>
        <w:tc>
          <w:tcPr>
            <w:tcW w:w="1440" w:type="dxa"/>
            <w:shd w:val="clear" w:color="auto" w:fill="auto"/>
          </w:tcPr>
          <w:p w:rsidR="0033157B" w:rsidRPr="009A2327" w:rsidRDefault="0033157B" w:rsidP="0037388E">
            <w:pPr>
              <w:jc w:val="both"/>
            </w:pPr>
            <w:r w:rsidRPr="009A2327">
              <w:t>-</w:t>
            </w:r>
          </w:p>
        </w:tc>
        <w:tc>
          <w:tcPr>
            <w:tcW w:w="1980" w:type="dxa"/>
            <w:shd w:val="clear" w:color="auto" w:fill="auto"/>
          </w:tcPr>
          <w:p w:rsidR="0033157B" w:rsidRPr="009A2327" w:rsidRDefault="0033157B" w:rsidP="0037388E">
            <w:pPr>
              <w:jc w:val="both"/>
            </w:pPr>
            <w:r w:rsidRPr="009A2327">
              <w:t>-</w:t>
            </w:r>
          </w:p>
        </w:tc>
        <w:tc>
          <w:tcPr>
            <w:tcW w:w="1440" w:type="dxa"/>
            <w:shd w:val="clear" w:color="auto" w:fill="auto"/>
          </w:tcPr>
          <w:p w:rsidR="0033157B" w:rsidRPr="009A2327" w:rsidRDefault="0033157B" w:rsidP="0037388E">
            <w:pPr>
              <w:jc w:val="both"/>
            </w:pPr>
            <w:r w:rsidRPr="009A2327">
              <w:t>-</w:t>
            </w:r>
          </w:p>
        </w:tc>
        <w:tc>
          <w:tcPr>
            <w:tcW w:w="1519" w:type="dxa"/>
            <w:shd w:val="clear" w:color="auto" w:fill="auto"/>
          </w:tcPr>
          <w:p w:rsidR="0033157B" w:rsidRPr="009A2327" w:rsidRDefault="0033157B" w:rsidP="0037388E">
            <w:pPr>
              <w:jc w:val="both"/>
            </w:pPr>
            <w:r w:rsidRPr="009A2327">
              <w:t>-</w:t>
            </w:r>
          </w:p>
        </w:tc>
        <w:tc>
          <w:tcPr>
            <w:tcW w:w="1114" w:type="dxa"/>
            <w:shd w:val="clear" w:color="auto" w:fill="auto"/>
          </w:tcPr>
          <w:p w:rsidR="0033157B" w:rsidRPr="009A2327" w:rsidRDefault="0033157B" w:rsidP="0037388E">
            <w:pPr>
              <w:jc w:val="both"/>
            </w:pPr>
            <w:r w:rsidRPr="009A2327">
              <w:t>-</w:t>
            </w:r>
          </w:p>
        </w:tc>
        <w:tc>
          <w:tcPr>
            <w:tcW w:w="1114" w:type="dxa"/>
            <w:shd w:val="clear" w:color="auto" w:fill="auto"/>
          </w:tcPr>
          <w:p w:rsidR="0033157B" w:rsidRPr="009A2327" w:rsidRDefault="0033157B" w:rsidP="0037388E">
            <w:pPr>
              <w:jc w:val="both"/>
            </w:pPr>
            <w:r w:rsidRPr="009A2327">
              <w:t>-</w:t>
            </w:r>
          </w:p>
        </w:tc>
      </w:tr>
    </w:tbl>
    <w:p w:rsidR="0033157B" w:rsidRPr="009A2327" w:rsidRDefault="0033157B" w:rsidP="0037388E">
      <w:pPr>
        <w:jc w:val="both"/>
        <w:rPr>
          <w:b/>
          <w:color w:val="FF0000"/>
        </w:rPr>
      </w:pPr>
    </w:p>
    <w:p w:rsidR="0033157B" w:rsidRPr="009A2327" w:rsidRDefault="0033157B" w:rsidP="0037388E">
      <w:pPr>
        <w:jc w:val="both"/>
        <w:rPr>
          <w:b/>
          <w:lang w:val="tt-RU"/>
        </w:rPr>
      </w:pPr>
    </w:p>
    <w:p w:rsidR="0033157B" w:rsidRPr="009A2327" w:rsidRDefault="0033157B" w:rsidP="0037388E">
      <w:pPr>
        <w:jc w:val="both"/>
        <w:rPr>
          <w:b/>
          <w:lang w:val="tt-RU"/>
        </w:rPr>
      </w:pPr>
    </w:p>
    <w:p w:rsidR="0033157B" w:rsidRPr="009A2327" w:rsidRDefault="0033157B" w:rsidP="0037388E">
      <w:pPr>
        <w:jc w:val="both"/>
        <w:rPr>
          <w:b/>
          <w:lang w:val="tt-RU"/>
        </w:rPr>
      </w:pPr>
    </w:p>
    <w:p w:rsidR="0033157B" w:rsidRPr="009A2327" w:rsidRDefault="0033157B" w:rsidP="0037388E">
      <w:pPr>
        <w:jc w:val="both"/>
        <w:rPr>
          <w:b/>
        </w:rPr>
      </w:pPr>
      <w:r w:rsidRPr="009A2327">
        <w:rPr>
          <w:b/>
        </w:rPr>
        <w:t>4е)</w:t>
      </w:r>
      <w:r w:rsidRPr="009A2327">
        <w:t xml:space="preserve"> </w:t>
      </w:r>
      <w:r w:rsidRPr="009A2327">
        <w:rPr>
          <w:b/>
        </w:rPr>
        <w:t>стоят на учёте у детского нарколога</w:t>
      </w:r>
    </w:p>
    <w:p w:rsidR="0033157B" w:rsidRPr="009A2327" w:rsidRDefault="0033157B" w:rsidP="0037388E">
      <w:pPr>
        <w:jc w:val="both"/>
        <w:rPr>
          <w:b/>
        </w:rPr>
      </w:pP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84"/>
        <w:gridCol w:w="1374"/>
        <w:gridCol w:w="3277"/>
        <w:gridCol w:w="3880"/>
      </w:tblGrid>
      <w:tr w:rsidR="0033157B" w:rsidRPr="009A2327" w:rsidTr="0015697F">
        <w:trPr>
          <w:trHeight w:val="501"/>
        </w:trPr>
        <w:tc>
          <w:tcPr>
            <w:tcW w:w="2184" w:type="dxa"/>
          </w:tcPr>
          <w:p w:rsidR="0033157B" w:rsidRPr="009A2327" w:rsidRDefault="0033157B" w:rsidP="0037388E">
            <w:pPr>
              <w:jc w:val="both"/>
            </w:pPr>
            <w:r w:rsidRPr="009A2327">
              <w:t>Ф.И.О.</w:t>
            </w:r>
          </w:p>
        </w:tc>
        <w:tc>
          <w:tcPr>
            <w:tcW w:w="1374" w:type="dxa"/>
          </w:tcPr>
          <w:p w:rsidR="0033157B" w:rsidRPr="009A2327" w:rsidRDefault="0033157B" w:rsidP="0037388E">
            <w:pPr>
              <w:jc w:val="both"/>
            </w:pPr>
            <w:r w:rsidRPr="009A2327">
              <w:t>Класс</w:t>
            </w:r>
          </w:p>
        </w:tc>
        <w:tc>
          <w:tcPr>
            <w:tcW w:w="3277" w:type="dxa"/>
          </w:tcPr>
          <w:p w:rsidR="0033157B" w:rsidRPr="009A2327" w:rsidRDefault="0033157B" w:rsidP="0037388E">
            <w:pPr>
              <w:jc w:val="both"/>
            </w:pPr>
            <w:r w:rsidRPr="009A2327">
              <w:t>Причина постановки на учёт</w:t>
            </w:r>
          </w:p>
        </w:tc>
        <w:tc>
          <w:tcPr>
            <w:tcW w:w="3880" w:type="dxa"/>
          </w:tcPr>
          <w:p w:rsidR="0033157B" w:rsidRPr="009A2327" w:rsidRDefault="0033157B" w:rsidP="0037388E">
            <w:pPr>
              <w:jc w:val="both"/>
            </w:pPr>
            <w:r w:rsidRPr="009A2327">
              <w:t>Дата постановки</w:t>
            </w:r>
          </w:p>
          <w:p w:rsidR="0033157B" w:rsidRPr="009A2327" w:rsidRDefault="0033157B" w:rsidP="0037388E">
            <w:pPr>
              <w:jc w:val="both"/>
            </w:pPr>
            <w:r w:rsidRPr="009A2327">
              <w:t>на учет</w:t>
            </w:r>
          </w:p>
        </w:tc>
      </w:tr>
      <w:tr w:rsidR="0033157B" w:rsidRPr="009A2327" w:rsidTr="0015697F">
        <w:trPr>
          <w:trHeight w:val="265"/>
        </w:trPr>
        <w:tc>
          <w:tcPr>
            <w:tcW w:w="2184" w:type="dxa"/>
          </w:tcPr>
          <w:p w:rsidR="0033157B" w:rsidRPr="009A2327" w:rsidRDefault="0033157B" w:rsidP="0037388E">
            <w:pPr>
              <w:jc w:val="both"/>
            </w:pPr>
            <w:r w:rsidRPr="009A2327">
              <w:t>-</w:t>
            </w:r>
          </w:p>
        </w:tc>
        <w:tc>
          <w:tcPr>
            <w:tcW w:w="1374" w:type="dxa"/>
          </w:tcPr>
          <w:p w:rsidR="0033157B" w:rsidRPr="009A2327" w:rsidRDefault="0033157B" w:rsidP="0037388E">
            <w:pPr>
              <w:jc w:val="both"/>
            </w:pPr>
            <w:r w:rsidRPr="009A2327">
              <w:t>-</w:t>
            </w:r>
          </w:p>
        </w:tc>
        <w:tc>
          <w:tcPr>
            <w:tcW w:w="3277" w:type="dxa"/>
          </w:tcPr>
          <w:p w:rsidR="0033157B" w:rsidRPr="009A2327" w:rsidRDefault="0033157B" w:rsidP="0037388E">
            <w:pPr>
              <w:jc w:val="both"/>
            </w:pPr>
            <w:r w:rsidRPr="009A2327">
              <w:t>-</w:t>
            </w:r>
          </w:p>
        </w:tc>
        <w:tc>
          <w:tcPr>
            <w:tcW w:w="3880" w:type="dxa"/>
          </w:tcPr>
          <w:p w:rsidR="0033157B" w:rsidRPr="009A2327" w:rsidRDefault="0033157B" w:rsidP="0037388E">
            <w:pPr>
              <w:jc w:val="both"/>
            </w:pPr>
            <w:r w:rsidRPr="009A2327">
              <w:t>-</w:t>
            </w:r>
          </w:p>
        </w:tc>
      </w:tr>
    </w:tbl>
    <w:p w:rsidR="0033157B" w:rsidRPr="009A2327" w:rsidRDefault="0033157B" w:rsidP="0037388E">
      <w:pPr>
        <w:jc w:val="both"/>
        <w:rPr>
          <w:b/>
          <w:highlight w:val="yellow"/>
        </w:rPr>
      </w:pPr>
    </w:p>
    <w:p w:rsidR="0033157B" w:rsidRPr="009A2327" w:rsidRDefault="0033157B" w:rsidP="0037388E">
      <w:pPr>
        <w:numPr>
          <w:ilvl w:val="0"/>
          <w:numId w:val="18"/>
        </w:numPr>
        <w:jc w:val="both"/>
        <w:rPr>
          <w:b/>
        </w:rPr>
      </w:pPr>
      <w:r w:rsidRPr="009A2327">
        <w:rPr>
          <w:b/>
        </w:rPr>
        <w:t>Работа с неблагополучными семьями</w:t>
      </w:r>
    </w:p>
    <w:p w:rsidR="0033157B" w:rsidRPr="009A2327" w:rsidRDefault="0033157B" w:rsidP="0037388E">
      <w:pPr>
        <w:ind w:left="-360" w:firstLine="360"/>
        <w:jc w:val="both"/>
        <w:rPr>
          <w:b/>
        </w:rPr>
      </w:pPr>
    </w:p>
    <w:tbl>
      <w:tblPr>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360"/>
        <w:gridCol w:w="540"/>
        <w:gridCol w:w="360"/>
        <w:gridCol w:w="540"/>
        <w:gridCol w:w="540"/>
        <w:gridCol w:w="540"/>
        <w:gridCol w:w="540"/>
        <w:gridCol w:w="540"/>
        <w:gridCol w:w="360"/>
        <w:gridCol w:w="360"/>
        <w:gridCol w:w="548"/>
        <w:gridCol w:w="543"/>
        <w:gridCol w:w="521"/>
        <w:gridCol w:w="531"/>
        <w:gridCol w:w="330"/>
        <w:gridCol w:w="407"/>
        <w:gridCol w:w="360"/>
        <w:gridCol w:w="360"/>
        <w:gridCol w:w="540"/>
        <w:gridCol w:w="540"/>
        <w:gridCol w:w="360"/>
        <w:gridCol w:w="360"/>
        <w:gridCol w:w="540"/>
      </w:tblGrid>
      <w:tr w:rsidR="0033157B" w:rsidRPr="009A2327" w:rsidTr="0015697F">
        <w:tc>
          <w:tcPr>
            <w:tcW w:w="5696" w:type="dxa"/>
            <w:gridSpan w:val="12"/>
            <w:shd w:val="clear" w:color="auto" w:fill="auto"/>
          </w:tcPr>
          <w:p w:rsidR="0033157B" w:rsidRPr="009A2327" w:rsidRDefault="0033157B" w:rsidP="0037388E">
            <w:pPr>
              <w:jc w:val="both"/>
            </w:pPr>
            <w:r w:rsidRPr="009A2327">
              <w:lastRenderedPageBreak/>
              <w:t>Начальное звено</w:t>
            </w:r>
          </w:p>
        </w:tc>
        <w:tc>
          <w:tcPr>
            <w:tcW w:w="5392" w:type="dxa"/>
            <w:gridSpan w:val="12"/>
            <w:shd w:val="clear" w:color="auto" w:fill="auto"/>
          </w:tcPr>
          <w:p w:rsidR="0033157B" w:rsidRPr="009A2327" w:rsidRDefault="0033157B" w:rsidP="0037388E">
            <w:pPr>
              <w:jc w:val="both"/>
            </w:pPr>
            <w:r w:rsidRPr="009A2327">
              <w:t>Среднее звено</w:t>
            </w:r>
          </w:p>
        </w:tc>
      </w:tr>
      <w:tr w:rsidR="0033157B" w:rsidRPr="009A2327" w:rsidTr="0015697F">
        <w:trPr>
          <w:cantSplit/>
          <w:trHeight w:val="479"/>
        </w:trPr>
        <w:tc>
          <w:tcPr>
            <w:tcW w:w="468" w:type="dxa"/>
            <w:vMerge w:val="restart"/>
            <w:shd w:val="clear" w:color="auto" w:fill="auto"/>
            <w:textDirection w:val="btLr"/>
          </w:tcPr>
          <w:p w:rsidR="0033157B" w:rsidRPr="009A2327" w:rsidRDefault="0033157B" w:rsidP="0037388E">
            <w:pPr>
              <w:ind w:left="113" w:right="113"/>
              <w:jc w:val="both"/>
            </w:pPr>
            <w:r w:rsidRPr="009A2327">
              <w:t>Всего семей</w:t>
            </w:r>
          </w:p>
        </w:tc>
        <w:tc>
          <w:tcPr>
            <w:tcW w:w="3420" w:type="dxa"/>
            <w:gridSpan w:val="7"/>
            <w:shd w:val="clear" w:color="auto" w:fill="auto"/>
          </w:tcPr>
          <w:p w:rsidR="0033157B" w:rsidRPr="009A2327" w:rsidRDefault="0033157B" w:rsidP="0037388E">
            <w:pPr>
              <w:jc w:val="both"/>
            </w:pPr>
            <w:r w:rsidRPr="009A2327">
              <w:t>Из них</w:t>
            </w:r>
          </w:p>
        </w:tc>
        <w:tc>
          <w:tcPr>
            <w:tcW w:w="1808" w:type="dxa"/>
            <w:gridSpan w:val="4"/>
            <w:shd w:val="clear" w:color="auto" w:fill="auto"/>
          </w:tcPr>
          <w:p w:rsidR="0033157B" w:rsidRPr="009A2327" w:rsidRDefault="0033157B" w:rsidP="0037388E">
            <w:pPr>
              <w:jc w:val="both"/>
            </w:pPr>
            <w:r w:rsidRPr="009A2327">
              <w:t>Лишённых прав</w:t>
            </w:r>
          </w:p>
        </w:tc>
        <w:tc>
          <w:tcPr>
            <w:tcW w:w="543" w:type="dxa"/>
            <w:vMerge w:val="restart"/>
            <w:shd w:val="clear" w:color="auto" w:fill="auto"/>
            <w:textDirection w:val="btLr"/>
          </w:tcPr>
          <w:p w:rsidR="0033157B" w:rsidRPr="009A2327" w:rsidRDefault="0033157B" w:rsidP="0037388E">
            <w:pPr>
              <w:ind w:left="113" w:right="113"/>
              <w:jc w:val="both"/>
            </w:pPr>
            <w:r w:rsidRPr="009A2327">
              <w:t>Всего семей</w:t>
            </w:r>
          </w:p>
        </w:tc>
        <w:tc>
          <w:tcPr>
            <w:tcW w:w="3049" w:type="dxa"/>
            <w:gridSpan w:val="7"/>
            <w:shd w:val="clear" w:color="auto" w:fill="auto"/>
          </w:tcPr>
          <w:p w:rsidR="0033157B" w:rsidRPr="009A2327" w:rsidRDefault="0033157B" w:rsidP="0037388E">
            <w:pPr>
              <w:jc w:val="both"/>
            </w:pPr>
            <w:r w:rsidRPr="009A2327">
              <w:t>Из них</w:t>
            </w:r>
          </w:p>
        </w:tc>
        <w:tc>
          <w:tcPr>
            <w:tcW w:w="1800" w:type="dxa"/>
            <w:gridSpan w:val="4"/>
            <w:shd w:val="clear" w:color="auto" w:fill="auto"/>
          </w:tcPr>
          <w:p w:rsidR="0033157B" w:rsidRPr="009A2327" w:rsidRDefault="0033157B" w:rsidP="0037388E">
            <w:pPr>
              <w:jc w:val="both"/>
            </w:pPr>
            <w:r w:rsidRPr="009A2327">
              <w:t>Лишённых прав</w:t>
            </w:r>
          </w:p>
        </w:tc>
      </w:tr>
      <w:tr w:rsidR="0033157B" w:rsidRPr="009A2327" w:rsidTr="0015697F">
        <w:trPr>
          <w:cantSplit/>
          <w:trHeight w:val="2322"/>
        </w:trPr>
        <w:tc>
          <w:tcPr>
            <w:tcW w:w="468" w:type="dxa"/>
            <w:vMerge/>
            <w:shd w:val="clear" w:color="auto" w:fill="auto"/>
            <w:textDirection w:val="btLr"/>
          </w:tcPr>
          <w:p w:rsidR="0033157B" w:rsidRPr="009A2327" w:rsidRDefault="0033157B" w:rsidP="0037388E">
            <w:pPr>
              <w:ind w:left="113" w:right="113"/>
              <w:jc w:val="both"/>
            </w:pPr>
          </w:p>
        </w:tc>
        <w:tc>
          <w:tcPr>
            <w:tcW w:w="360" w:type="dxa"/>
            <w:shd w:val="clear" w:color="auto" w:fill="auto"/>
            <w:textDirection w:val="btLr"/>
          </w:tcPr>
          <w:p w:rsidR="0033157B" w:rsidRPr="009A2327" w:rsidRDefault="0033157B" w:rsidP="0037388E">
            <w:pPr>
              <w:ind w:left="113" w:right="113"/>
              <w:jc w:val="both"/>
            </w:pPr>
            <w:r w:rsidRPr="009A2327">
              <w:t>Многодетных</w:t>
            </w:r>
          </w:p>
        </w:tc>
        <w:tc>
          <w:tcPr>
            <w:tcW w:w="540" w:type="dxa"/>
            <w:shd w:val="clear" w:color="auto" w:fill="auto"/>
            <w:textDirection w:val="btLr"/>
          </w:tcPr>
          <w:p w:rsidR="0033157B" w:rsidRPr="009A2327" w:rsidRDefault="0033157B" w:rsidP="0037388E">
            <w:pPr>
              <w:ind w:left="113" w:right="113"/>
              <w:jc w:val="both"/>
            </w:pPr>
            <w:r w:rsidRPr="009A2327">
              <w:t xml:space="preserve">Малообеспеченных </w:t>
            </w:r>
          </w:p>
        </w:tc>
        <w:tc>
          <w:tcPr>
            <w:tcW w:w="360" w:type="dxa"/>
            <w:shd w:val="clear" w:color="auto" w:fill="auto"/>
            <w:textDirection w:val="btLr"/>
          </w:tcPr>
          <w:p w:rsidR="0033157B" w:rsidRPr="009A2327" w:rsidRDefault="0033157B" w:rsidP="0037388E">
            <w:pPr>
              <w:ind w:left="113" w:right="113"/>
              <w:jc w:val="both"/>
            </w:pPr>
            <w:r w:rsidRPr="009A2327">
              <w:t xml:space="preserve">Неполных </w:t>
            </w:r>
          </w:p>
        </w:tc>
        <w:tc>
          <w:tcPr>
            <w:tcW w:w="540" w:type="dxa"/>
            <w:shd w:val="clear" w:color="auto" w:fill="auto"/>
            <w:textDirection w:val="btLr"/>
          </w:tcPr>
          <w:p w:rsidR="0033157B" w:rsidRPr="009A2327" w:rsidRDefault="0033157B" w:rsidP="0037388E">
            <w:pPr>
              <w:ind w:left="113" w:right="113"/>
              <w:jc w:val="both"/>
            </w:pPr>
            <w:r w:rsidRPr="009A2327">
              <w:t xml:space="preserve">Неблагополучных </w:t>
            </w:r>
          </w:p>
        </w:tc>
        <w:tc>
          <w:tcPr>
            <w:tcW w:w="540" w:type="dxa"/>
            <w:shd w:val="clear" w:color="auto" w:fill="auto"/>
            <w:textDirection w:val="btLr"/>
          </w:tcPr>
          <w:p w:rsidR="0033157B" w:rsidRPr="009A2327" w:rsidRDefault="0033157B" w:rsidP="0037388E">
            <w:pPr>
              <w:ind w:left="113" w:right="113"/>
              <w:jc w:val="both"/>
            </w:pPr>
            <w:r w:rsidRPr="009A2327">
              <w:t xml:space="preserve">Пьющих </w:t>
            </w:r>
          </w:p>
        </w:tc>
        <w:tc>
          <w:tcPr>
            <w:tcW w:w="540" w:type="dxa"/>
            <w:shd w:val="clear" w:color="auto" w:fill="auto"/>
            <w:textDirection w:val="btLr"/>
          </w:tcPr>
          <w:p w:rsidR="0033157B" w:rsidRPr="009A2327" w:rsidRDefault="0033157B" w:rsidP="0037388E">
            <w:pPr>
              <w:ind w:left="113" w:right="113"/>
              <w:jc w:val="both"/>
            </w:pPr>
            <w:r w:rsidRPr="009A2327">
              <w:t>Детей- инвалидов</w:t>
            </w:r>
          </w:p>
        </w:tc>
        <w:tc>
          <w:tcPr>
            <w:tcW w:w="540" w:type="dxa"/>
            <w:shd w:val="clear" w:color="auto" w:fill="auto"/>
            <w:textDirection w:val="btLr"/>
          </w:tcPr>
          <w:p w:rsidR="0033157B" w:rsidRPr="009A2327" w:rsidRDefault="0033157B" w:rsidP="0037388E">
            <w:pPr>
              <w:ind w:left="113" w:right="113"/>
              <w:jc w:val="both"/>
            </w:pPr>
            <w:r w:rsidRPr="009A2327">
              <w:t xml:space="preserve">Детей- сирот </w:t>
            </w:r>
          </w:p>
        </w:tc>
        <w:tc>
          <w:tcPr>
            <w:tcW w:w="540" w:type="dxa"/>
            <w:shd w:val="clear" w:color="auto" w:fill="auto"/>
            <w:textDirection w:val="btLr"/>
          </w:tcPr>
          <w:p w:rsidR="0033157B" w:rsidRPr="009A2327" w:rsidRDefault="0033157B" w:rsidP="0037388E">
            <w:pPr>
              <w:ind w:left="113" w:right="113"/>
              <w:jc w:val="both"/>
            </w:pPr>
            <w:r w:rsidRPr="009A2327">
              <w:t xml:space="preserve">Семей </w:t>
            </w:r>
          </w:p>
        </w:tc>
        <w:tc>
          <w:tcPr>
            <w:tcW w:w="360" w:type="dxa"/>
            <w:shd w:val="clear" w:color="auto" w:fill="auto"/>
            <w:textDirection w:val="btLr"/>
          </w:tcPr>
          <w:p w:rsidR="0033157B" w:rsidRPr="009A2327" w:rsidRDefault="0033157B" w:rsidP="0037388E">
            <w:pPr>
              <w:ind w:left="113" w:right="113"/>
              <w:jc w:val="both"/>
            </w:pPr>
            <w:r w:rsidRPr="009A2327">
              <w:t>В них детей</w:t>
            </w:r>
          </w:p>
        </w:tc>
        <w:tc>
          <w:tcPr>
            <w:tcW w:w="360" w:type="dxa"/>
            <w:shd w:val="clear" w:color="auto" w:fill="auto"/>
            <w:textDirection w:val="btLr"/>
          </w:tcPr>
          <w:p w:rsidR="0033157B" w:rsidRPr="009A2327" w:rsidRDefault="0033157B" w:rsidP="0037388E">
            <w:pPr>
              <w:ind w:left="113" w:right="113"/>
              <w:jc w:val="both"/>
            </w:pPr>
            <w:r w:rsidRPr="009A2327">
              <w:t>Опекаемые дети</w:t>
            </w:r>
          </w:p>
        </w:tc>
        <w:tc>
          <w:tcPr>
            <w:tcW w:w="548" w:type="dxa"/>
            <w:shd w:val="clear" w:color="auto" w:fill="auto"/>
            <w:textDirection w:val="btLr"/>
          </w:tcPr>
          <w:p w:rsidR="0033157B" w:rsidRPr="009A2327" w:rsidRDefault="0033157B" w:rsidP="0037388E">
            <w:pPr>
              <w:ind w:left="113" w:right="113"/>
              <w:jc w:val="both"/>
            </w:pPr>
            <w:r w:rsidRPr="009A2327">
              <w:t>В них детей в ПДН</w:t>
            </w:r>
          </w:p>
        </w:tc>
        <w:tc>
          <w:tcPr>
            <w:tcW w:w="543" w:type="dxa"/>
            <w:vMerge/>
            <w:shd w:val="clear" w:color="auto" w:fill="auto"/>
            <w:textDirection w:val="btLr"/>
          </w:tcPr>
          <w:p w:rsidR="0033157B" w:rsidRPr="009A2327" w:rsidRDefault="0033157B" w:rsidP="0037388E">
            <w:pPr>
              <w:ind w:left="113" w:right="113"/>
              <w:jc w:val="both"/>
            </w:pPr>
          </w:p>
        </w:tc>
        <w:tc>
          <w:tcPr>
            <w:tcW w:w="521" w:type="dxa"/>
            <w:shd w:val="clear" w:color="auto" w:fill="auto"/>
            <w:textDirection w:val="btLr"/>
          </w:tcPr>
          <w:p w:rsidR="0033157B" w:rsidRPr="009A2327" w:rsidRDefault="0033157B" w:rsidP="0037388E">
            <w:pPr>
              <w:ind w:left="113" w:right="113"/>
              <w:jc w:val="both"/>
            </w:pPr>
            <w:r w:rsidRPr="009A2327">
              <w:t>Многодетных</w:t>
            </w:r>
          </w:p>
        </w:tc>
        <w:tc>
          <w:tcPr>
            <w:tcW w:w="531" w:type="dxa"/>
            <w:shd w:val="clear" w:color="auto" w:fill="auto"/>
            <w:textDirection w:val="btLr"/>
          </w:tcPr>
          <w:p w:rsidR="0033157B" w:rsidRPr="009A2327" w:rsidRDefault="0033157B" w:rsidP="0037388E">
            <w:pPr>
              <w:ind w:left="113" w:right="113"/>
              <w:jc w:val="both"/>
            </w:pPr>
            <w:r w:rsidRPr="009A2327">
              <w:t xml:space="preserve">Малообеспеченных </w:t>
            </w:r>
          </w:p>
        </w:tc>
        <w:tc>
          <w:tcPr>
            <w:tcW w:w="330" w:type="dxa"/>
            <w:shd w:val="clear" w:color="auto" w:fill="auto"/>
            <w:textDirection w:val="btLr"/>
          </w:tcPr>
          <w:p w:rsidR="0033157B" w:rsidRPr="009A2327" w:rsidRDefault="0033157B" w:rsidP="0037388E">
            <w:pPr>
              <w:ind w:left="113" w:right="113"/>
              <w:jc w:val="both"/>
            </w:pPr>
            <w:r w:rsidRPr="009A2327">
              <w:t xml:space="preserve">Неполных </w:t>
            </w:r>
          </w:p>
        </w:tc>
        <w:tc>
          <w:tcPr>
            <w:tcW w:w="407" w:type="dxa"/>
            <w:shd w:val="clear" w:color="auto" w:fill="auto"/>
            <w:textDirection w:val="btLr"/>
          </w:tcPr>
          <w:p w:rsidR="0033157B" w:rsidRPr="009A2327" w:rsidRDefault="0033157B" w:rsidP="0037388E">
            <w:pPr>
              <w:ind w:left="113" w:right="113"/>
              <w:jc w:val="both"/>
            </w:pPr>
            <w:r w:rsidRPr="009A2327">
              <w:t xml:space="preserve">Неблагополучных </w:t>
            </w:r>
          </w:p>
        </w:tc>
        <w:tc>
          <w:tcPr>
            <w:tcW w:w="360" w:type="dxa"/>
            <w:shd w:val="clear" w:color="auto" w:fill="auto"/>
            <w:textDirection w:val="btLr"/>
          </w:tcPr>
          <w:p w:rsidR="0033157B" w:rsidRPr="009A2327" w:rsidRDefault="0033157B" w:rsidP="0037388E">
            <w:pPr>
              <w:ind w:left="113" w:right="113"/>
              <w:jc w:val="both"/>
            </w:pPr>
            <w:r w:rsidRPr="009A2327">
              <w:t xml:space="preserve">Пьющих </w:t>
            </w:r>
          </w:p>
        </w:tc>
        <w:tc>
          <w:tcPr>
            <w:tcW w:w="360" w:type="dxa"/>
            <w:shd w:val="clear" w:color="auto" w:fill="auto"/>
            <w:textDirection w:val="btLr"/>
          </w:tcPr>
          <w:p w:rsidR="0033157B" w:rsidRPr="009A2327" w:rsidRDefault="0033157B" w:rsidP="0037388E">
            <w:pPr>
              <w:ind w:left="113" w:right="113"/>
              <w:jc w:val="both"/>
            </w:pPr>
            <w:r w:rsidRPr="009A2327">
              <w:t>Детей- инвалидов</w:t>
            </w:r>
          </w:p>
        </w:tc>
        <w:tc>
          <w:tcPr>
            <w:tcW w:w="540" w:type="dxa"/>
            <w:shd w:val="clear" w:color="auto" w:fill="auto"/>
            <w:textDirection w:val="btLr"/>
          </w:tcPr>
          <w:p w:rsidR="0033157B" w:rsidRPr="009A2327" w:rsidRDefault="0033157B" w:rsidP="0037388E">
            <w:pPr>
              <w:ind w:left="113" w:right="113"/>
              <w:jc w:val="both"/>
            </w:pPr>
            <w:r w:rsidRPr="009A2327">
              <w:t xml:space="preserve">Детей- сирот </w:t>
            </w:r>
          </w:p>
        </w:tc>
        <w:tc>
          <w:tcPr>
            <w:tcW w:w="540" w:type="dxa"/>
            <w:shd w:val="clear" w:color="auto" w:fill="auto"/>
            <w:textDirection w:val="btLr"/>
          </w:tcPr>
          <w:p w:rsidR="0033157B" w:rsidRPr="009A2327" w:rsidRDefault="0033157B" w:rsidP="0037388E">
            <w:pPr>
              <w:ind w:left="113" w:right="113"/>
              <w:jc w:val="both"/>
            </w:pPr>
            <w:r w:rsidRPr="009A2327">
              <w:t xml:space="preserve">Семей </w:t>
            </w:r>
          </w:p>
        </w:tc>
        <w:tc>
          <w:tcPr>
            <w:tcW w:w="360" w:type="dxa"/>
            <w:shd w:val="clear" w:color="auto" w:fill="auto"/>
            <w:textDirection w:val="btLr"/>
          </w:tcPr>
          <w:p w:rsidR="0033157B" w:rsidRPr="009A2327" w:rsidRDefault="0033157B" w:rsidP="0037388E">
            <w:pPr>
              <w:ind w:left="113" w:right="113"/>
              <w:jc w:val="both"/>
            </w:pPr>
            <w:r w:rsidRPr="009A2327">
              <w:t>В них детей</w:t>
            </w:r>
          </w:p>
        </w:tc>
        <w:tc>
          <w:tcPr>
            <w:tcW w:w="360" w:type="dxa"/>
            <w:shd w:val="clear" w:color="auto" w:fill="auto"/>
            <w:textDirection w:val="btLr"/>
          </w:tcPr>
          <w:p w:rsidR="0033157B" w:rsidRPr="009A2327" w:rsidRDefault="0033157B" w:rsidP="0037388E">
            <w:pPr>
              <w:ind w:left="113" w:right="113"/>
              <w:jc w:val="both"/>
            </w:pPr>
            <w:r w:rsidRPr="009A2327">
              <w:t>Опекаемые дети</w:t>
            </w:r>
          </w:p>
        </w:tc>
        <w:tc>
          <w:tcPr>
            <w:tcW w:w="540" w:type="dxa"/>
            <w:shd w:val="clear" w:color="auto" w:fill="auto"/>
            <w:textDirection w:val="btLr"/>
          </w:tcPr>
          <w:p w:rsidR="0033157B" w:rsidRPr="009A2327" w:rsidRDefault="0033157B" w:rsidP="0037388E">
            <w:pPr>
              <w:ind w:left="113" w:right="113"/>
              <w:jc w:val="both"/>
            </w:pPr>
            <w:r w:rsidRPr="009A2327">
              <w:t>В них детей в ПДН</w:t>
            </w:r>
          </w:p>
        </w:tc>
      </w:tr>
      <w:tr w:rsidR="0033157B" w:rsidRPr="009A2327" w:rsidTr="0015697F">
        <w:trPr>
          <w:cantSplit/>
          <w:trHeight w:val="820"/>
        </w:trPr>
        <w:tc>
          <w:tcPr>
            <w:tcW w:w="468" w:type="dxa"/>
            <w:shd w:val="clear" w:color="auto" w:fill="auto"/>
          </w:tcPr>
          <w:p w:rsidR="0033157B" w:rsidRPr="00CD23EB" w:rsidRDefault="00A22A38" w:rsidP="0037388E">
            <w:pPr>
              <w:jc w:val="both"/>
            </w:pPr>
            <w:r>
              <w:t>10</w:t>
            </w:r>
          </w:p>
        </w:tc>
        <w:tc>
          <w:tcPr>
            <w:tcW w:w="360" w:type="dxa"/>
            <w:shd w:val="clear" w:color="auto" w:fill="auto"/>
          </w:tcPr>
          <w:p w:rsidR="0033157B" w:rsidRPr="00CD23EB" w:rsidRDefault="00962ABE" w:rsidP="0037388E">
            <w:pPr>
              <w:jc w:val="both"/>
            </w:pPr>
            <w:r w:rsidRPr="00CD23EB">
              <w:t>5</w:t>
            </w:r>
          </w:p>
        </w:tc>
        <w:tc>
          <w:tcPr>
            <w:tcW w:w="540" w:type="dxa"/>
            <w:shd w:val="clear" w:color="auto" w:fill="auto"/>
          </w:tcPr>
          <w:p w:rsidR="0033157B" w:rsidRPr="009A2327" w:rsidRDefault="0015697F" w:rsidP="0037388E">
            <w:pPr>
              <w:jc w:val="both"/>
            </w:pPr>
            <w:r w:rsidRPr="009A2327">
              <w:t>4</w:t>
            </w:r>
          </w:p>
        </w:tc>
        <w:tc>
          <w:tcPr>
            <w:tcW w:w="360" w:type="dxa"/>
            <w:shd w:val="clear" w:color="auto" w:fill="auto"/>
          </w:tcPr>
          <w:p w:rsidR="0033157B" w:rsidRPr="009A2327" w:rsidRDefault="0033157B" w:rsidP="0037388E">
            <w:pPr>
              <w:jc w:val="both"/>
            </w:pPr>
            <w:r w:rsidRPr="009A2327">
              <w:t>4</w:t>
            </w:r>
          </w:p>
        </w:tc>
        <w:tc>
          <w:tcPr>
            <w:tcW w:w="540" w:type="dxa"/>
            <w:shd w:val="clear" w:color="auto" w:fill="auto"/>
          </w:tcPr>
          <w:p w:rsidR="0033157B" w:rsidRPr="009A2327" w:rsidRDefault="0033157B" w:rsidP="0037388E">
            <w:pPr>
              <w:jc w:val="both"/>
            </w:pPr>
          </w:p>
        </w:tc>
        <w:tc>
          <w:tcPr>
            <w:tcW w:w="540" w:type="dxa"/>
            <w:shd w:val="clear" w:color="auto" w:fill="auto"/>
          </w:tcPr>
          <w:p w:rsidR="0033157B" w:rsidRPr="009A2327" w:rsidRDefault="0033157B" w:rsidP="0037388E">
            <w:pPr>
              <w:jc w:val="both"/>
            </w:pPr>
          </w:p>
        </w:tc>
        <w:tc>
          <w:tcPr>
            <w:tcW w:w="540" w:type="dxa"/>
            <w:shd w:val="clear" w:color="auto" w:fill="auto"/>
          </w:tcPr>
          <w:p w:rsidR="0033157B" w:rsidRPr="009A2327" w:rsidRDefault="0033157B" w:rsidP="0037388E">
            <w:pPr>
              <w:jc w:val="both"/>
            </w:pPr>
          </w:p>
        </w:tc>
        <w:tc>
          <w:tcPr>
            <w:tcW w:w="540" w:type="dxa"/>
            <w:shd w:val="clear" w:color="auto" w:fill="auto"/>
          </w:tcPr>
          <w:p w:rsidR="0033157B" w:rsidRPr="009A2327" w:rsidRDefault="0033157B" w:rsidP="0037388E">
            <w:pPr>
              <w:jc w:val="both"/>
            </w:pPr>
          </w:p>
        </w:tc>
        <w:tc>
          <w:tcPr>
            <w:tcW w:w="540" w:type="dxa"/>
            <w:shd w:val="clear" w:color="auto" w:fill="auto"/>
          </w:tcPr>
          <w:p w:rsidR="0033157B" w:rsidRPr="009A2327" w:rsidRDefault="0033157B" w:rsidP="0037388E">
            <w:pPr>
              <w:jc w:val="both"/>
            </w:pPr>
          </w:p>
        </w:tc>
        <w:tc>
          <w:tcPr>
            <w:tcW w:w="360" w:type="dxa"/>
            <w:shd w:val="clear" w:color="auto" w:fill="auto"/>
          </w:tcPr>
          <w:p w:rsidR="0033157B" w:rsidRPr="009A2327" w:rsidRDefault="0033157B" w:rsidP="0037388E">
            <w:pPr>
              <w:jc w:val="both"/>
            </w:pPr>
          </w:p>
        </w:tc>
        <w:tc>
          <w:tcPr>
            <w:tcW w:w="360" w:type="dxa"/>
            <w:shd w:val="clear" w:color="auto" w:fill="auto"/>
          </w:tcPr>
          <w:p w:rsidR="0033157B" w:rsidRPr="009A2327" w:rsidRDefault="0033157B" w:rsidP="0037388E">
            <w:pPr>
              <w:jc w:val="both"/>
            </w:pPr>
          </w:p>
        </w:tc>
        <w:tc>
          <w:tcPr>
            <w:tcW w:w="548" w:type="dxa"/>
            <w:shd w:val="clear" w:color="auto" w:fill="auto"/>
          </w:tcPr>
          <w:p w:rsidR="0033157B" w:rsidRPr="009A2327" w:rsidRDefault="0033157B" w:rsidP="0037388E">
            <w:pPr>
              <w:jc w:val="both"/>
            </w:pPr>
          </w:p>
        </w:tc>
        <w:tc>
          <w:tcPr>
            <w:tcW w:w="543" w:type="dxa"/>
            <w:shd w:val="clear" w:color="auto" w:fill="auto"/>
          </w:tcPr>
          <w:p w:rsidR="0033157B" w:rsidRPr="00CD23EB" w:rsidRDefault="00962ABE" w:rsidP="0037388E">
            <w:pPr>
              <w:jc w:val="both"/>
            </w:pPr>
            <w:r w:rsidRPr="00CD23EB">
              <w:t>14</w:t>
            </w:r>
          </w:p>
        </w:tc>
        <w:tc>
          <w:tcPr>
            <w:tcW w:w="521" w:type="dxa"/>
            <w:shd w:val="clear" w:color="auto" w:fill="auto"/>
          </w:tcPr>
          <w:p w:rsidR="0033157B" w:rsidRPr="00CD23EB" w:rsidRDefault="00962ABE" w:rsidP="0037388E">
            <w:pPr>
              <w:jc w:val="both"/>
            </w:pPr>
            <w:r w:rsidRPr="00CD23EB">
              <w:t>4</w:t>
            </w:r>
          </w:p>
        </w:tc>
        <w:tc>
          <w:tcPr>
            <w:tcW w:w="531" w:type="dxa"/>
            <w:shd w:val="clear" w:color="auto" w:fill="auto"/>
          </w:tcPr>
          <w:p w:rsidR="0033157B" w:rsidRPr="009A2327" w:rsidRDefault="0033157B" w:rsidP="0037388E">
            <w:pPr>
              <w:jc w:val="both"/>
            </w:pPr>
            <w:r w:rsidRPr="009A2327">
              <w:t>5</w:t>
            </w:r>
          </w:p>
        </w:tc>
        <w:tc>
          <w:tcPr>
            <w:tcW w:w="330" w:type="dxa"/>
            <w:shd w:val="clear" w:color="auto" w:fill="auto"/>
          </w:tcPr>
          <w:p w:rsidR="0033157B" w:rsidRPr="009A2327" w:rsidRDefault="0033157B" w:rsidP="0037388E">
            <w:pPr>
              <w:jc w:val="both"/>
            </w:pPr>
            <w:r w:rsidRPr="009A2327">
              <w:t>4</w:t>
            </w:r>
          </w:p>
        </w:tc>
        <w:tc>
          <w:tcPr>
            <w:tcW w:w="407" w:type="dxa"/>
            <w:shd w:val="clear" w:color="auto" w:fill="auto"/>
          </w:tcPr>
          <w:p w:rsidR="0033157B" w:rsidRPr="009A2327" w:rsidRDefault="0033157B" w:rsidP="0037388E">
            <w:pPr>
              <w:jc w:val="both"/>
            </w:pPr>
          </w:p>
        </w:tc>
        <w:tc>
          <w:tcPr>
            <w:tcW w:w="360" w:type="dxa"/>
            <w:shd w:val="clear" w:color="auto" w:fill="auto"/>
          </w:tcPr>
          <w:p w:rsidR="0033157B" w:rsidRPr="009A2327" w:rsidRDefault="0033157B" w:rsidP="0037388E">
            <w:pPr>
              <w:jc w:val="both"/>
            </w:pPr>
          </w:p>
        </w:tc>
        <w:tc>
          <w:tcPr>
            <w:tcW w:w="360" w:type="dxa"/>
            <w:shd w:val="clear" w:color="auto" w:fill="auto"/>
          </w:tcPr>
          <w:p w:rsidR="0033157B" w:rsidRPr="009A2327" w:rsidRDefault="0033157B" w:rsidP="0037388E">
            <w:pPr>
              <w:jc w:val="both"/>
            </w:pPr>
          </w:p>
        </w:tc>
        <w:tc>
          <w:tcPr>
            <w:tcW w:w="540" w:type="dxa"/>
            <w:shd w:val="clear" w:color="auto" w:fill="auto"/>
          </w:tcPr>
          <w:p w:rsidR="0033157B" w:rsidRPr="009A2327" w:rsidRDefault="0033157B" w:rsidP="0037388E">
            <w:pPr>
              <w:jc w:val="both"/>
            </w:pPr>
          </w:p>
        </w:tc>
        <w:tc>
          <w:tcPr>
            <w:tcW w:w="540" w:type="dxa"/>
            <w:shd w:val="clear" w:color="auto" w:fill="auto"/>
          </w:tcPr>
          <w:p w:rsidR="0033157B" w:rsidRPr="009A2327" w:rsidRDefault="0033157B" w:rsidP="0037388E">
            <w:pPr>
              <w:jc w:val="both"/>
            </w:pPr>
          </w:p>
        </w:tc>
        <w:tc>
          <w:tcPr>
            <w:tcW w:w="360" w:type="dxa"/>
            <w:shd w:val="clear" w:color="auto" w:fill="auto"/>
          </w:tcPr>
          <w:p w:rsidR="0033157B" w:rsidRPr="009A2327" w:rsidRDefault="0033157B" w:rsidP="0037388E">
            <w:pPr>
              <w:jc w:val="both"/>
            </w:pPr>
          </w:p>
        </w:tc>
        <w:tc>
          <w:tcPr>
            <w:tcW w:w="360" w:type="dxa"/>
            <w:shd w:val="clear" w:color="auto" w:fill="auto"/>
          </w:tcPr>
          <w:p w:rsidR="0033157B" w:rsidRPr="009A2327" w:rsidRDefault="0033157B" w:rsidP="0037388E">
            <w:pPr>
              <w:jc w:val="both"/>
            </w:pPr>
          </w:p>
        </w:tc>
        <w:tc>
          <w:tcPr>
            <w:tcW w:w="540" w:type="dxa"/>
            <w:shd w:val="clear" w:color="auto" w:fill="auto"/>
          </w:tcPr>
          <w:p w:rsidR="0033157B" w:rsidRPr="009A2327" w:rsidRDefault="0033157B" w:rsidP="0037388E">
            <w:pPr>
              <w:jc w:val="both"/>
            </w:pPr>
          </w:p>
        </w:tc>
      </w:tr>
    </w:tbl>
    <w:p w:rsidR="0033157B" w:rsidRPr="009A2327" w:rsidRDefault="0033157B" w:rsidP="0037388E">
      <w:pPr>
        <w:ind w:right="-193"/>
        <w:jc w:val="both"/>
      </w:pPr>
    </w:p>
    <w:p w:rsidR="0033157B" w:rsidRPr="009A2327" w:rsidRDefault="0033157B" w:rsidP="0037388E">
      <w:pPr>
        <w:ind w:right="-193"/>
        <w:jc w:val="both"/>
      </w:pPr>
    </w:p>
    <w:tbl>
      <w:tblPr>
        <w:tblW w:w="10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0"/>
        <w:gridCol w:w="488"/>
        <w:gridCol w:w="360"/>
        <w:gridCol w:w="500"/>
        <w:gridCol w:w="400"/>
        <w:gridCol w:w="360"/>
        <w:gridCol w:w="540"/>
        <w:gridCol w:w="360"/>
        <w:gridCol w:w="540"/>
        <w:gridCol w:w="360"/>
        <w:gridCol w:w="500"/>
        <w:gridCol w:w="400"/>
        <w:gridCol w:w="540"/>
        <w:gridCol w:w="426"/>
        <w:gridCol w:w="520"/>
        <w:gridCol w:w="520"/>
        <w:gridCol w:w="520"/>
        <w:gridCol w:w="360"/>
        <w:gridCol w:w="360"/>
        <w:gridCol w:w="540"/>
        <w:gridCol w:w="540"/>
        <w:gridCol w:w="360"/>
        <w:gridCol w:w="540"/>
        <w:gridCol w:w="420"/>
      </w:tblGrid>
      <w:tr w:rsidR="0033157B" w:rsidRPr="009A2327" w:rsidTr="0015697F">
        <w:tc>
          <w:tcPr>
            <w:tcW w:w="5328" w:type="dxa"/>
            <w:gridSpan w:val="12"/>
            <w:shd w:val="clear" w:color="auto" w:fill="auto"/>
          </w:tcPr>
          <w:p w:rsidR="0033157B" w:rsidRPr="009A2327" w:rsidRDefault="0033157B" w:rsidP="0037388E">
            <w:pPr>
              <w:jc w:val="both"/>
            </w:pPr>
            <w:r w:rsidRPr="009A2327">
              <w:t>Старшее звено</w:t>
            </w:r>
          </w:p>
        </w:tc>
        <w:tc>
          <w:tcPr>
            <w:tcW w:w="5646" w:type="dxa"/>
            <w:gridSpan w:val="12"/>
            <w:shd w:val="clear" w:color="auto" w:fill="auto"/>
          </w:tcPr>
          <w:p w:rsidR="0033157B" w:rsidRPr="009A2327" w:rsidRDefault="0033157B" w:rsidP="0037388E">
            <w:pPr>
              <w:jc w:val="both"/>
            </w:pPr>
            <w:r w:rsidRPr="009A2327">
              <w:t>Итого</w:t>
            </w:r>
          </w:p>
        </w:tc>
      </w:tr>
      <w:tr w:rsidR="0033157B" w:rsidRPr="009A2327" w:rsidTr="0015697F">
        <w:trPr>
          <w:cantSplit/>
          <w:trHeight w:val="557"/>
        </w:trPr>
        <w:tc>
          <w:tcPr>
            <w:tcW w:w="520" w:type="dxa"/>
            <w:vMerge w:val="restart"/>
            <w:shd w:val="clear" w:color="auto" w:fill="auto"/>
            <w:textDirection w:val="btLr"/>
          </w:tcPr>
          <w:p w:rsidR="0033157B" w:rsidRPr="009A2327" w:rsidRDefault="0033157B" w:rsidP="0037388E">
            <w:pPr>
              <w:ind w:left="113" w:right="113"/>
              <w:jc w:val="both"/>
            </w:pPr>
            <w:r w:rsidRPr="009A2327">
              <w:t>Всего семей</w:t>
            </w:r>
          </w:p>
        </w:tc>
        <w:tc>
          <w:tcPr>
            <w:tcW w:w="3008" w:type="dxa"/>
            <w:gridSpan w:val="7"/>
            <w:shd w:val="clear" w:color="auto" w:fill="auto"/>
          </w:tcPr>
          <w:p w:rsidR="0033157B" w:rsidRPr="009A2327" w:rsidRDefault="0033157B" w:rsidP="0037388E">
            <w:pPr>
              <w:jc w:val="both"/>
            </w:pPr>
            <w:r w:rsidRPr="009A2327">
              <w:t>Из них</w:t>
            </w:r>
          </w:p>
        </w:tc>
        <w:tc>
          <w:tcPr>
            <w:tcW w:w="1800" w:type="dxa"/>
            <w:gridSpan w:val="4"/>
            <w:shd w:val="clear" w:color="auto" w:fill="auto"/>
          </w:tcPr>
          <w:p w:rsidR="0033157B" w:rsidRPr="009A2327" w:rsidRDefault="0033157B" w:rsidP="0037388E">
            <w:pPr>
              <w:jc w:val="both"/>
            </w:pPr>
            <w:r w:rsidRPr="009A2327">
              <w:t>Лишённых прав</w:t>
            </w:r>
          </w:p>
        </w:tc>
        <w:tc>
          <w:tcPr>
            <w:tcW w:w="540" w:type="dxa"/>
            <w:vMerge w:val="restart"/>
            <w:shd w:val="clear" w:color="auto" w:fill="auto"/>
            <w:textDirection w:val="btLr"/>
          </w:tcPr>
          <w:p w:rsidR="0033157B" w:rsidRPr="009A2327" w:rsidRDefault="0033157B" w:rsidP="0037388E">
            <w:pPr>
              <w:ind w:left="113" w:right="113"/>
              <w:jc w:val="both"/>
            </w:pPr>
            <w:r w:rsidRPr="009A2327">
              <w:t>Всего семей</w:t>
            </w:r>
          </w:p>
        </w:tc>
        <w:tc>
          <w:tcPr>
            <w:tcW w:w="3246" w:type="dxa"/>
            <w:gridSpan w:val="7"/>
            <w:shd w:val="clear" w:color="auto" w:fill="auto"/>
          </w:tcPr>
          <w:p w:rsidR="0033157B" w:rsidRPr="009A2327" w:rsidRDefault="0033157B" w:rsidP="0037388E">
            <w:pPr>
              <w:jc w:val="both"/>
            </w:pPr>
            <w:r w:rsidRPr="009A2327">
              <w:t>Из них</w:t>
            </w:r>
          </w:p>
        </w:tc>
        <w:tc>
          <w:tcPr>
            <w:tcW w:w="1860" w:type="dxa"/>
            <w:gridSpan w:val="4"/>
            <w:shd w:val="clear" w:color="auto" w:fill="auto"/>
          </w:tcPr>
          <w:p w:rsidR="0033157B" w:rsidRPr="009A2327" w:rsidRDefault="0033157B" w:rsidP="0037388E">
            <w:pPr>
              <w:jc w:val="both"/>
            </w:pPr>
            <w:r w:rsidRPr="009A2327">
              <w:t>Лишённых прав</w:t>
            </w:r>
          </w:p>
        </w:tc>
      </w:tr>
      <w:tr w:rsidR="0033157B" w:rsidRPr="009A2327" w:rsidTr="0015697F">
        <w:trPr>
          <w:cantSplit/>
          <w:trHeight w:val="2322"/>
        </w:trPr>
        <w:tc>
          <w:tcPr>
            <w:tcW w:w="520" w:type="dxa"/>
            <w:vMerge/>
            <w:shd w:val="clear" w:color="auto" w:fill="auto"/>
            <w:textDirection w:val="btLr"/>
          </w:tcPr>
          <w:p w:rsidR="0033157B" w:rsidRPr="009A2327" w:rsidRDefault="0033157B" w:rsidP="0037388E">
            <w:pPr>
              <w:ind w:left="113" w:right="113"/>
              <w:jc w:val="both"/>
            </w:pPr>
          </w:p>
        </w:tc>
        <w:tc>
          <w:tcPr>
            <w:tcW w:w="488" w:type="dxa"/>
            <w:shd w:val="clear" w:color="auto" w:fill="auto"/>
            <w:textDirection w:val="btLr"/>
          </w:tcPr>
          <w:p w:rsidR="0033157B" w:rsidRPr="009A2327" w:rsidRDefault="0033157B" w:rsidP="0037388E">
            <w:pPr>
              <w:ind w:left="113" w:right="113"/>
              <w:jc w:val="both"/>
            </w:pPr>
            <w:r w:rsidRPr="009A2327">
              <w:t>Многодетных</w:t>
            </w:r>
          </w:p>
        </w:tc>
        <w:tc>
          <w:tcPr>
            <w:tcW w:w="360" w:type="dxa"/>
            <w:shd w:val="clear" w:color="auto" w:fill="auto"/>
            <w:textDirection w:val="btLr"/>
          </w:tcPr>
          <w:p w:rsidR="0033157B" w:rsidRPr="009A2327" w:rsidRDefault="0033157B" w:rsidP="0037388E">
            <w:pPr>
              <w:ind w:left="113" w:right="113"/>
              <w:jc w:val="both"/>
            </w:pPr>
            <w:r w:rsidRPr="009A2327">
              <w:t xml:space="preserve">Малообеспеченных </w:t>
            </w:r>
          </w:p>
        </w:tc>
        <w:tc>
          <w:tcPr>
            <w:tcW w:w="500" w:type="dxa"/>
            <w:shd w:val="clear" w:color="auto" w:fill="auto"/>
            <w:textDirection w:val="btLr"/>
          </w:tcPr>
          <w:p w:rsidR="0033157B" w:rsidRPr="009A2327" w:rsidRDefault="0033157B" w:rsidP="0037388E">
            <w:pPr>
              <w:ind w:left="113" w:right="113"/>
              <w:jc w:val="both"/>
            </w:pPr>
            <w:r w:rsidRPr="009A2327">
              <w:t xml:space="preserve">Неполных </w:t>
            </w:r>
          </w:p>
        </w:tc>
        <w:tc>
          <w:tcPr>
            <w:tcW w:w="400" w:type="dxa"/>
            <w:shd w:val="clear" w:color="auto" w:fill="auto"/>
            <w:textDirection w:val="btLr"/>
          </w:tcPr>
          <w:p w:rsidR="0033157B" w:rsidRPr="009A2327" w:rsidRDefault="0033157B" w:rsidP="0037388E">
            <w:pPr>
              <w:ind w:left="113" w:right="113"/>
              <w:jc w:val="both"/>
            </w:pPr>
            <w:r w:rsidRPr="009A2327">
              <w:t xml:space="preserve">Неблагополучных </w:t>
            </w:r>
          </w:p>
        </w:tc>
        <w:tc>
          <w:tcPr>
            <w:tcW w:w="360" w:type="dxa"/>
            <w:shd w:val="clear" w:color="auto" w:fill="auto"/>
            <w:textDirection w:val="btLr"/>
          </w:tcPr>
          <w:p w:rsidR="0033157B" w:rsidRPr="009A2327" w:rsidRDefault="0033157B" w:rsidP="0037388E">
            <w:pPr>
              <w:ind w:left="113" w:right="113"/>
              <w:jc w:val="both"/>
            </w:pPr>
            <w:r w:rsidRPr="009A2327">
              <w:t xml:space="preserve">Пьющих </w:t>
            </w:r>
          </w:p>
        </w:tc>
        <w:tc>
          <w:tcPr>
            <w:tcW w:w="540" w:type="dxa"/>
            <w:shd w:val="clear" w:color="auto" w:fill="auto"/>
            <w:textDirection w:val="btLr"/>
          </w:tcPr>
          <w:p w:rsidR="0033157B" w:rsidRPr="009A2327" w:rsidRDefault="0033157B" w:rsidP="0037388E">
            <w:pPr>
              <w:ind w:left="113" w:right="113"/>
              <w:jc w:val="both"/>
            </w:pPr>
            <w:r w:rsidRPr="009A2327">
              <w:t>Детей- инвалидов</w:t>
            </w:r>
          </w:p>
        </w:tc>
        <w:tc>
          <w:tcPr>
            <w:tcW w:w="360" w:type="dxa"/>
            <w:shd w:val="clear" w:color="auto" w:fill="auto"/>
            <w:textDirection w:val="btLr"/>
          </w:tcPr>
          <w:p w:rsidR="0033157B" w:rsidRPr="009A2327" w:rsidRDefault="0033157B" w:rsidP="0037388E">
            <w:pPr>
              <w:ind w:left="113" w:right="113"/>
              <w:jc w:val="both"/>
            </w:pPr>
            <w:r w:rsidRPr="009A2327">
              <w:t xml:space="preserve">Детей- сирот </w:t>
            </w:r>
          </w:p>
        </w:tc>
        <w:tc>
          <w:tcPr>
            <w:tcW w:w="540" w:type="dxa"/>
            <w:shd w:val="clear" w:color="auto" w:fill="auto"/>
            <w:textDirection w:val="btLr"/>
          </w:tcPr>
          <w:p w:rsidR="0033157B" w:rsidRPr="009A2327" w:rsidRDefault="0033157B" w:rsidP="0037388E">
            <w:pPr>
              <w:ind w:left="113" w:right="113"/>
              <w:jc w:val="both"/>
            </w:pPr>
            <w:r w:rsidRPr="009A2327">
              <w:t xml:space="preserve">Семей </w:t>
            </w:r>
          </w:p>
        </w:tc>
        <w:tc>
          <w:tcPr>
            <w:tcW w:w="360" w:type="dxa"/>
            <w:shd w:val="clear" w:color="auto" w:fill="auto"/>
            <w:textDirection w:val="btLr"/>
          </w:tcPr>
          <w:p w:rsidR="0033157B" w:rsidRPr="009A2327" w:rsidRDefault="0033157B" w:rsidP="0037388E">
            <w:pPr>
              <w:ind w:left="113" w:right="113"/>
              <w:jc w:val="both"/>
            </w:pPr>
            <w:r w:rsidRPr="009A2327">
              <w:t>В них детей</w:t>
            </w:r>
          </w:p>
        </w:tc>
        <w:tc>
          <w:tcPr>
            <w:tcW w:w="500" w:type="dxa"/>
            <w:shd w:val="clear" w:color="auto" w:fill="auto"/>
            <w:textDirection w:val="btLr"/>
          </w:tcPr>
          <w:p w:rsidR="0033157B" w:rsidRPr="009A2327" w:rsidRDefault="0033157B" w:rsidP="0037388E">
            <w:pPr>
              <w:ind w:left="113" w:right="113"/>
              <w:jc w:val="both"/>
            </w:pPr>
            <w:r w:rsidRPr="009A2327">
              <w:t>Опекаемые дети</w:t>
            </w:r>
          </w:p>
        </w:tc>
        <w:tc>
          <w:tcPr>
            <w:tcW w:w="400" w:type="dxa"/>
            <w:shd w:val="clear" w:color="auto" w:fill="auto"/>
            <w:textDirection w:val="btLr"/>
          </w:tcPr>
          <w:p w:rsidR="0033157B" w:rsidRPr="009A2327" w:rsidRDefault="0033157B" w:rsidP="0037388E">
            <w:pPr>
              <w:ind w:left="113" w:right="113"/>
              <w:jc w:val="both"/>
            </w:pPr>
            <w:r w:rsidRPr="009A2327">
              <w:t>В них детей в ПДН</w:t>
            </w:r>
          </w:p>
        </w:tc>
        <w:tc>
          <w:tcPr>
            <w:tcW w:w="540" w:type="dxa"/>
            <w:vMerge/>
            <w:shd w:val="clear" w:color="auto" w:fill="auto"/>
            <w:textDirection w:val="btLr"/>
          </w:tcPr>
          <w:p w:rsidR="0033157B" w:rsidRPr="009A2327" w:rsidRDefault="0033157B" w:rsidP="0037388E">
            <w:pPr>
              <w:ind w:left="113" w:right="113"/>
              <w:jc w:val="both"/>
            </w:pPr>
          </w:p>
        </w:tc>
        <w:tc>
          <w:tcPr>
            <w:tcW w:w="426" w:type="dxa"/>
            <w:shd w:val="clear" w:color="auto" w:fill="auto"/>
            <w:textDirection w:val="btLr"/>
          </w:tcPr>
          <w:p w:rsidR="0033157B" w:rsidRPr="009A2327" w:rsidRDefault="0033157B" w:rsidP="0037388E">
            <w:pPr>
              <w:ind w:left="113" w:right="113"/>
              <w:jc w:val="both"/>
            </w:pPr>
            <w:r w:rsidRPr="009A2327">
              <w:t>Многодетных</w:t>
            </w:r>
          </w:p>
        </w:tc>
        <w:tc>
          <w:tcPr>
            <w:tcW w:w="520" w:type="dxa"/>
            <w:shd w:val="clear" w:color="auto" w:fill="auto"/>
            <w:textDirection w:val="btLr"/>
          </w:tcPr>
          <w:p w:rsidR="0033157B" w:rsidRPr="009A2327" w:rsidRDefault="0033157B" w:rsidP="0037388E">
            <w:pPr>
              <w:ind w:left="113" w:right="113"/>
              <w:jc w:val="both"/>
            </w:pPr>
            <w:r w:rsidRPr="009A2327">
              <w:t xml:space="preserve">Малообеспеченных </w:t>
            </w:r>
          </w:p>
        </w:tc>
        <w:tc>
          <w:tcPr>
            <w:tcW w:w="520" w:type="dxa"/>
            <w:shd w:val="clear" w:color="auto" w:fill="auto"/>
            <w:textDirection w:val="btLr"/>
          </w:tcPr>
          <w:p w:rsidR="0033157B" w:rsidRPr="009A2327" w:rsidRDefault="0033157B" w:rsidP="0037388E">
            <w:pPr>
              <w:ind w:left="113" w:right="113"/>
              <w:jc w:val="both"/>
            </w:pPr>
            <w:r w:rsidRPr="009A2327">
              <w:t xml:space="preserve">Неполных </w:t>
            </w:r>
          </w:p>
        </w:tc>
        <w:tc>
          <w:tcPr>
            <w:tcW w:w="520" w:type="dxa"/>
            <w:shd w:val="clear" w:color="auto" w:fill="auto"/>
            <w:textDirection w:val="btLr"/>
          </w:tcPr>
          <w:p w:rsidR="0033157B" w:rsidRPr="009A2327" w:rsidRDefault="0033157B" w:rsidP="0037388E">
            <w:pPr>
              <w:ind w:left="113" w:right="113"/>
              <w:jc w:val="both"/>
            </w:pPr>
            <w:r w:rsidRPr="009A2327">
              <w:t xml:space="preserve">Неблагополучных </w:t>
            </w:r>
          </w:p>
        </w:tc>
        <w:tc>
          <w:tcPr>
            <w:tcW w:w="360" w:type="dxa"/>
            <w:shd w:val="clear" w:color="auto" w:fill="auto"/>
            <w:textDirection w:val="btLr"/>
          </w:tcPr>
          <w:p w:rsidR="0033157B" w:rsidRPr="009A2327" w:rsidRDefault="0033157B" w:rsidP="0037388E">
            <w:pPr>
              <w:ind w:left="113" w:right="113"/>
              <w:jc w:val="both"/>
            </w:pPr>
            <w:r w:rsidRPr="009A2327">
              <w:t xml:space="preserve">Пьющих </w:t>
            </w:r>
          </w:p>
        </w:tc>
        <w:tc>
          <w:tcPr>
            <w:tcW w:w="360" w:type="dxa"/>
            <w:shd w:val="clear" w:color="auto" w:fill="auto"/>
            <w:textDirection w:val="btLr"/>
          </w:tcPr>
          <w:p w:rsidR="0033157B" w:rsidRPr="009A2327" w:rsidRDefault="0033157B" w:rsidP="0037388E">
            <w:pPr>
              <w:ind w:left="113" w:right="113"/>
              <w:jc w:val="both"/>
            </w:pPr>
            <w:r w:rsidRPr="009A2327">
              <w:t>Детей- инвалидов</w:t>
            </w:r>
          </w:p>
        </w:tc>
        <w:tc>
          <w:tcPr>
            <w:tcW w:w="540" w:type="dxa"/>
            <w:shd w:val="clear" w:color="auto" w:fill="auto"/>
            <w:textDirection w:val="btLr"/>
          </w:tcPr>
          <w:p w:rsidR="0033157B" w:rsidRPr="009A2327" w:rsidRDefault="0033157B" w:rsidP="0037388E">
            <w:pPr>
              <w:ind w:left="113" w:right="113"/>
              <w:jc w:val="both"/>
            </w:pPr>
            <w:r w:rsidRPr="009A2327">
              <w:t xml:space="preserve">Детей- сирот </w:t>
            </w:r>
          </w:p>
        </w:tc>
        <w:tc>
          <w:tcPr>
            <w:tcW w:w="540" w:type="dxa"/>
            <w:shd w:val="clear" w:color="auto" w:fill="auto"/>
            <w:textDirection w:val="btLr"/>
          </w:tcPr>
          <w:p w:rsidR="0033157B" w:rsidRPr="009A2327" w:rsidRDefault="0033157B" w:rsidP="0037388E">
            <w:pPr>
              <w:ind w:left="113" w:right="113"/>
              <w:jc w:val="both"/>
            </w:pPr>
            <w:r w:rsidRPr="009A2327">
              <w:t xml:space="preserve">Семей </w:t>
            </w:r>
          </w:p>
        </w:tc>
        <w:tc>
          <w:tcPr>
            <w:tcW w:w="360" w:type="dxa"/>
            <w:shd w:val="clear" w:color="auto" w:fill="auto"/>
            <w:textDirection w:val="btLr"/>
          </w:tcPr>
          <w:p w:rsidR="0033157B" w:rsidRPr="009A2327" w:rsidRDefault="0033157B" w:rsidP="0037388E">
            <w:pPr>
              <w:ind w:left="113" w:right="113"/>
              <w:jc w:val="both"/>
            </w:pPr>
            <w:r w:rsidRPr="009A2327">
              <w:t>В них детей</w:t>
            </w:r>
          </w:p>
        </w:tc>
        <w:tc>
          <w:tcPr>
            <w:tcW w:w="540" w:type="dxa"/>
            <w:shd w:val="clear" w:color="auto" w:fill="auto"/>
            <w:textDirection w:val="btLr"/>
          </w:tcPr>
          <w:p w:rsidR="0033157B" w:rsidRPr="009A2327" w:rsidRDefault="0033157B" w:rsidP="0037388E">
            <w:pPr>
              <w:ind w:left="113" w:right="113"/>
              <w:jc w:val="both"/>
            </w:pPr>
            <w:r w:rsidRPr="009A2327">
              <w:t>Опекаемые дети</w:t>
            </w:r>
          </w:p>
        </w:tc>
        <w:tc>
          <w:tcPr>
            <w:tcW w:w="420" w:type="dxa"/>
            <w:shd w:val="clear" w:color="auto" w:fill="auto"/>
            <w:textDirection w:val="btLr"/>
          </w:tcPr>
          <w:p w:rsidR="0033157B" w:rsidRPr="009A2327" w:rsidRDefault="0033157B" w:rsidP="0037388E">
            <w:pPr>
              <w:ind w:left="113" w:right="113"/>
              <w:jc w:val="both"/>
            </w:pPr>
            <w:r w:rsidRPr="009A2327">
              <w:t>В них детей в ПДН</w:t>
            </w:r>
          </w:p>
        </w:tc>
      </w:tr>
      <w:tr w:rsidR="0033157B" w:rsidRPr="009A2327" w:rsidTr="0015697F">
        <w:trPr>
          <w:cantSplit/>
          <w:trHeight w:val="763"/>
        </w:trPr>
        <w:tc>
          <w:tcPr>
            <w:tcW w:w="520" w:type="dxa"/>
            <w:shd w:val="clear" w:color="auto" w:fill="auto"/>
            <w:textDirection w:val="btLr"/>
          </w:tcPr>
          <w:p w:rsidR="0033157B" w:rsidRPr="009A2327" w:rsidRDefault="0033157B" w:rsidP="0037388E">
            <w:pPr>
              <w:ind w:left="113" w:right="113"/>
              <w:jc w:val="both"/>
            </w:pPr>
          </w:p>
        </w:tc>
        <w:tc>
          <w:tcPr>
            <w:tcW w:w="488" w:type="dxa"/>
            <w:shd w:val="clear" w:color="auto" w:fill="auto"/>
            <w:textDirection w:val="btLr"/>
          </w:tcPr>
          <w:p w:rsidR="0033157B" w:rsidRPr="009A2327" w:rsidRDefault="0033157B" w:rsidP="0037388E">
            <w:pPr>
              <w:ind w:left="113" w:right="113"/>
              <w:jc w:val="both"/>
            </w:pPr>
          </w:p>
        </w:tc>
        <w:tc>
          <w:tcPr>
            <w:tcW w:w="360" w:type="dxa"/>
            <w:shd w:val="clear" w:color="auto" w:fill="auto"/>
            <w:textDirection w:val="btLr"/>
          </w:tcPr>
          <w:p w:rsidR="0033157B" w:rsidRPr="009A2327" w:rsidRDefault="0033157B" w:rsidP="0037388E">
            <w:pPr>
              <w:ind w:left="113" w:right="113"/>
              <w:jc w:val="both"/>
            </w:pPr>
          </w:p>
        </w:tc>
        <w:tc>
          <w:tcPr>
            <w:tcW w:w="500" w:type="dxa"/>
            <w:shd w:val="clear" w:color="auto" w:fill="auto"/>
            <w:textDirection w:val="btLr"/>
          </w:tcPr>
          <w:p w:rsidR="0033157B" w:rsidRPr="009A2327" w:rsidRDefault="0033157B" w:rsidP="0037388E">
            <w:pPr>
              <w:ind w:left="113" w:right="113"/>
              <w:jc w:val="both"/>
            </w:pPr>
          </w:p>
        </w:tc>
        <w:tc>
          <w:tcPr>
            <w:tcW w:w="400" w:type="dxa"/>
            <w:shd w:val="clear" w:color="auto" w:fill="auto"/>
            <w:textDirection w:val="btLr"/>
          </w:tcPr>
          <w:p w:rsidR="0033157B" w:rsidRPr="009A2327" w:rsidRDefault="0033157B" w:rsidP="0037388E">
            <w:pPr>
              <w:ind w:left="113" w:right="113"/>
              <w:jc w:val="both"/>
            </w:pPr>
          </w:p>
        </w:tc>
        <w:tc>
          <w:tcPr>
            <w:tcW w:w="360" w:type="dxa"/>
            <w:shd w:val="clear" w:color="auto" w:fill="auto"/>
            <w:textDirection w:val="btLr"/>
          </w:tcPr>
          <w:p w:rsidR="0033157B" w:rsidRPr="009A2327" w:rsidRDefault="0033157B" w:rsidP="0037388E">
            <w:pPr>
              <w:ind w:left="113" w:right="113"/>
              <w:jc w:val="both"/>
            </w:pPr>
          </w:p>
        </w:tc>
        <w:tc>
          <w:tcPr>
            <w:tcW w:w="540" w:type="dxa"/>
            <w:shd w:val="clear" w:color="auto" w:fill="auto"/>
            <w:textDirection w:val="btLr"/>
          </w:tcPr>
          <w:p w:rsidR="0033157B" w:rsidRPr="009A2327" w:rsidRDefault="0033157B" w:rsidP="0037388E">
            <w:pPr>
              <w:ind w:left="113" w:right="113"/>
              <w:jc w:val="both"/>
            </w:pPr>
          </w:p>
        </w:tc>
        <w:tc>
          <w:tcPr>
            <w:tcW w:w="360" w:type="dxa"/>
            <w:shd w:val="clear" w:color="auto" w:fill="auto"/>
            <w:textDirection w:val="btLr"/>
          </w:tcPr>
          <w:p w:rsidR="0033157B" w:rsidRPr="009A2327" w:rsidRDefault="0033157B" w:rsidP="0037388E">
            <w:pPr>
              <w:ind w:left="113" w:right="113"/>
              <w:jc w:val="both"/>
            </w:pPr>
          </w:p>
        </w:tc>
        <w:tc>
          <w:tcPr>
            <w:tcW w:w="540" w:type="dxa"/>
            <w:shd w:val="clear" w:color="auto" w:fill="auto"/>
            <w:textDirection w:val="btLr"/>
          </w:tcPr>
          <w:p w:rsidR="0033157B" w:rsidRPr="009A2327" w:rsidRDefault="0033157B" w:rsidP="0037388E">
            <w:pPr>
              <w:ind w:left="113" w:right="113"/>
              <w:jc w:val="both"/>
            </w:pPr>
          </w:p>
        </w:tc>
        <w:tc>
          <w:tcPr>
            <w:tcW w:w="360" w:type="dxa"/>
            <w:shd w:val="clear" w:color="auto" w:fill="auto"/>
            <w:textDirection w:val="btLr"/>
          </w:tcPr>
          <w:p w:rsidR="0033157B" w:rsidRPr="009A2327" w:rsidRDefault="0033157B" w:rsidP="0037388E">
            <w:pPr>
              <w:ind w:left="113" w:right="113"/>
              <w:jc w:val="both"/>
            </w:pPr>
          </w:p>
        </w:tc>
        <w:tc>
          <w:tcPr>
            <w:tcW w:w="500" w:type="dxa"/>
            <w:shd w:val="clear" w:color="auto" w:fill="auto"/>
            <w:textDirection w:val="btLr"/>
          </w:tcPr>
          <w:p w:rsidR="0033157B" w:rsidRPr="009A2327" w:rsidRDefault="0033157B" w:rsidP="0037388E">
            <w:pPr>
              <w:ind w:left="113" w:right="113"/>
              <w:jc w:val="both"/>
            </w:pPr>
          </w:p>
        </w:tc>
        <w:tc>
          <w:tcPr>
            <w:tcW w:w="400" w:type="dxa"/>
            <w:shd w:val="clear" w:color="auto" w:fill="auto"/>
            <w:textDirection w:val="btLr"/>
          </w:tcPr>
          <w:p w:rsidR="0033157B" w:rsidRPr="009A2327" w:rsidRDefault="0033157B" w:rsidP="0037388E">
            <w:pPr>
              <w:ind w:left="113" w:right="113"/>
              <w:jc w:val="both"/>
            </w:pPr>
          </w:p>
        </w:tc>
        <w:tc>
          <w:tcPr>
            <w:tcW w:w="540" w:type="dxa"/>
            <w:shd w:val="clear" w:color="auto" w:fill="auto"/>
          </w:tcPr>
          <w:p w:rsidR="0033157B" w:rsidRPr="009A2327" w:rsidRDefault="0033157B" w:rsidP="0037388E">
            <w:pPr>
              <w:jc w:val="both"/>
            </w:pPr>
            <w:r w:rsidRPr="009A2327">
              <w:t>24</w:t>
            </w:r>
          </w:p>
        </w:tc>
        <w:tc>
          <w:tcPr>
            <w:tcW w:w="426" w:type="dxa"/>
            <w:shd w:val="clear" w:color="auto" w:fill="auto"/>
          </w:tcPr>
          <w:p w:rsidR="0033157B" w:rsidRPr="009A2327" w:rsidRDefault="0033157B" w:rsidP="0037388E">
            <w:pPr>
              <w:jc w:val="both"/>
            </w:pPr>
            <w:r w:rsidRPr="009A2327">
              <w:t>9</w:t>
            </w:r>
          </w:p>
        </w:tc>
        <w:tc>
          <w:tcPr>
            <w:tcW w:w="520" w:type="dxa"/>
            <w:shd w:val="clear" w:color="auto" w:fill="auto"/>
          </w:tcPr>
          <w:p w:rsidR="0033157B" w:rsidRPr="009A2327" w:rsidRDefault="0033157B" w:rsidP="0037388E">
            <w:pPr>
              <w:jc w:val="both"/>
            </w:pPr>
            <w:r w:rsidRPr="009A2327">
              <w:t>9</w:t>
            </w:r>
          </w:p>
        </w:tc>
        <w:tc>
          <w:tcPr>
            <w:tcW w:w="520" w:type="dxa"/>
            <w:shd w:val="clear" w:color="auto" w:fill="auto"/>
          </w:tcPr>
          <w:p w:rsidR="0033157B" w:rsidRPr="009A2327" w:rsidRDefault="0033157B" w:rsidP="0037388E">
            <w:pPr>
              <w:jc w:val="both"/>
            </w:pPr>
            <w:r w:rsidRPr="009A2327">
              <w:t>8</w:t>
            </w:r>
          </w:p>
        </w:tc>
        <w:tc>
          <w:tcPr>
            <w:tcW w:w="520" w:type="dxa"/>
            <w:shd w:val="clear" w:color="auto" w:fill="auto"/>
          </w:tcPr>
          <w:p w:rsidR="0033157B" w:rsidRPr="009A2327" w:rsidRDefault="0033157B" w:rsidP="0037388E">
            <w:pPr>
              <w:jc w:val="both"/>
            </w:pPr>
          </w:p>
        </w:tc>
        <w:tc>
          <w:tcPr>
            <w:tcW w:w="360" w:type="dxa"/>
            <w:shd w:val="clear" w:color="auto" w:fill="auto"/>
            <w:textDirection w:val="btLr"/>
          </w:tcPr>
          <w:p w:rsidR="0033157B" w:rsidRPr="009A2327" w:rsidRDefault="0033157B" w:rsidP="0037388E">
            <w:pPr>
              <w:ind w:left="113" w:right="113"/>
              <w:jc w:val="both"/>
            </w:pPr>
          </w:p>
        </w:tc>
        <w:tc>
          <w:tcPr>
            <w:tcW w:w="360" w:type="dxa"/>
            <w:shd w:val="clear" w:color="auto" w:fill="auto"/>
            <w:textDirection w:val="btLr"/>
          </w:tcPr>
          <w:p w:rsidR="0033157B" w:rsidRPr="009A2327" w:rsidRDefault="0033157B" w:rsidP="0037388E">
            <w:pPr>
              <w:ind w:left="113" w:right="113"/>
              <w:jc w:val="both"/>
            </w:pPr>
          </w:p>
        </w:tc>
        <w:tc>
          <w:tcPr>
            <w:tcW w:w="540" w:type="dxa"/>
            <w:shd w:val="clear" w:color="auto" w:fill="auto"/>
            <w:textDirection w:val="btLr"/>
          </w:tcPr>
          <w:p w:rsidR="0033157B" w:rsidRPr="009A2327" w:rsidRDefault="0033157B" w:rsidP="0037388E">
            <w:pPr>
              <w:ind w:left="113" w:right="113"/>
              <w:jc w:val="both"/>
            </w:pPr>
          </w:p>
        </w:tc>
        <w:tc>
          <w:tcPr>
            <w:tcW w:w="540" w:type="dxa"/>
            <w:shd w:val="clear" w:color="auto" w:fill="auto"/>
            <w:textDirection w:val="btLr"/>
          </w:tcPr>
          <w:p w:rsidR="0033157B" w:rsidRPr="009A2327" w:rsidRDefault="0033157B" w:rsidP="0037388E">
            <w:pPr>
              <w:ind w:left="113" w:right="113"/>
              <w:jc w:val="both"/>
            </w:pPr>
          </w:p>
        </w:tc>
        <w:tc>
          <w:tcPr>
            <w:tcW w:w="360" w:type="dxa"/>
            <w:shd w:val="clear" w:color="auto" w:fill="auto"/>
            <w:textDirection w:val="btLr"/>
          </w:tcPr>
          <w:p w:rsidR="0033157B" w:rsidRPr="009A2327" w:rsidRDefault="0033157B" w:rsidP="0037388E">
            <w:pPr>
              <w:ind w:left="113" w:right="113"/>
              <w:jc w:val="both"/>
            </w:pPr>
          </w:p>
        </w:tc>
        <w:tc>
          <w:tcPr>
            <w:tcW w:w="540" w:type="dxa"/>
            <w:shd w:val="clear" w:color="auto" w:fill="auto"/>
            <w:textDirection w:val="btLr"/>
          </w:tcPr>
          <w:p w:rsidR="0033157B" w:rsidRPr="009A2327" w:rsidRDefault="0033157B" w:rsidP="0037388E">
            <w:pPr>
              <w:ind w:left="113" w:right="113"/>
              <w:jc w:val="both"/>
            </w:pPr>
          </w:p>
        </w:tc>
        <w:tc>
          <w:tcPr>
            <w:tcW w:w="420" w:type="dxa"/>
            <w:shd w:val="clear" w:color="auto" w:fill="auto"/>
            <w:textDirection w:val="btLr"/>
          </w:tcPr>
          <w:p w:rsidR="0033157B" w:rsidRPr="009A2327" w:rsidRDefault="0033157B" w:rsidP="0037388E">
            <w:pPr>
              <w:ind w:left="113" w:right="113"/>
              <w:jc w:val="both"/>
            </w:pPr>
          </w:p>
        </w:tc>
      </w:tr>
    </w:tbl>
    <w:p w:rsidR="0033157B" w:rsidRPr="009A2327" w:rsidRDefault="0033157B" w:rsidP="0037388E">
      <w:pPr>
        <w:ind w:left="60"/>
        <w:jc w:val="both"/>
        <w:rPr>
          <w:b/>
        </w:rPr>
      </w:pPr>
    </w:p>
    <w:p w:rsidR="0033157B" w:rsidRPr="009A2327" w:rsidRDefault="0033157B" w:rsidP="0037388E">
      <w:pPr>
        <w:ind w:left="60"/>
        <w:jc w:val="both"/>
        <w:rPr>
          <w:b/>
        </w:rPr>
      </w:pPr>
      <w:r w:rsidRPr="009A2327">
        <w:rPr>
          <w:b/>
        </w:rPr>
        <w:t>6.Работа с одаренными детьми</w:t>
      </w:r>
    </w:p>
    <w:p w:rsidR="0033157B" w:rsidRPr="009A2327" w:rsidRDefault="0033157B" w:rsidP="0037388E">
      <w:pPr>
        <w:ind w:left="60"/>
        <w:jc w:val="both"/>
        <w:rPr>
          <w:b/>
          <w:i/>
          <w:u w:val="single"/>
        </w:rPr>
      </w:pPr>
      <w:r w:rsidRPr="009A2327">
        <w:rPr>
          <w:b/>
          <w:i/>
          <w:u w:val="single"/>
        </w:rPr>
        <w:t>Научно-практические конференции</w:t>
      </w:r>
    </w:p>
    <w:p w:rsidR="0033157B" w:rsidRPr="009A2327" w:rsidRDefault="0033157B" w:rsidP="0037388E">
      <w:pPr>
        <w:ind w:left="60"/>
        <w:jc w:val="both"/>
        <w:rPr>
          <w:b/>
        </w:rPr>
      </w:pPr>
    </w:p>
    <w:tbl>
      <w:tblPr>
        <w:tblW w:w="10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72"/>
        <w:gridCol w:w="1980"/>
        <w:gridCol w:w="1080"/>
        <w:gridCol w:w="942"/>
        <w:gridCol w:w="858"/>
        <w:gridCol w:w="2340"/>
      </w:tblGrid>
      <w:tr w:rsidR="0033157B" w:rsidRPr="009A2327" w:rsidTr="0015697F">
        <w:tc>
          <w:tcPr>
            <w:tcW w:w="3372" w:type="dxa"/>
            <w:shd w:val="clear" w:color="auto" w:fill="auto"/>
          </w:tcPr>
          <w:p w:rsidR="0033157B" w:rsidRPr="009A2327" w:rsidRDefault="0033157B" w:rsidP="0037388E">
            <w:pPr>
              <w:jc w:val="both"/>
              <w:rPr>
                <w:b/>
              </w:rPr>
            </w:pPr>
            <w:r w:rsidRPr="009A2327">
              <w:rPr>
                <w:b/>
              </w:rPr>
              <w:lastRenderedPageBreak/>
              <w:t>Муниципальная научно-практическая конференция (название)</w:t>
            </w:r>
          </w:p>
        </w:tc>
        <w:tc>
          <w:tcPr>
            <w:tcW w:w="1980" w:type="dxa"/>
            <w:shd w:val="clear" w:color="auto" w:fill="auto"/>
          </w:tcPr>
          <w:p w:rsidR="0033157B" w:rsidRPr="009A2327" w:rsidRDefault="0033157B" w:rsidP="0037388E">
            <w:pPr>
              <w:jc w:val="both"/>
              <w:rPr>
                <w:b/>
              </w:rPr>
            </w:pPr>
            <w:r w:rsidRPr="009A2327">
              <w:rPr>
                <w:b/>
              </w:rPr>
              <w:t>Ф.И.О.ученика</w:t>
            </w:r>
          </w:p>
        </w:tc>
        <w:tc>
          <w:tcPr>
            <w:tcW w:w="1080" w:type="dxa"/>
            <w:shd w:val="clear" w:color="auto" w:fill="auto"/>
          </w:tcPr>
          <w:p w:rsidR="0033157B" w:rsidRPr="009A2327" w:rsidRDefault="0033157B" w:rsidP="0037388E">
            <w:pPr>
              <w:jc w:val="both"/>
              <w:rPr>
                <w:b/>
              </w:rPr>
            </w:pPr>
            <w:r w:rsidRPr="009A2327">
              <w:rPr>
                <w:b/>
              </w:rPr>
              <w:t>школа</w:t>
            </w:r>
          </w:p>
        </w:tc>
        <w:tc>
          <w:tcPr>
            <w:tcW w:w="942" w:type="dxa"/>
            <w:shd w:val="clear" w:color="auto" w:fill="auto"/>
          </w:tcPr>
          <w:p w:rsidR="0033157B" w:rsidRPr="009A2327" w:rsidRDefault="0033157B" w:rsidP="0037388E">
            <w:pPr>
              <w:jc w:val="both"/>
              <w:rPr>
                <w:b/>
              </w:rPr>
            </w:pPr>
            <w:r w:rsidRPr="009A2327">
              <w:rPr>
                <w:b/>
              </w:rPr>
              <w:t>класс</w:t>
            </w:r>
          </w:p>
        </w:tc>
        <w:tc>
          <w:tcPr>
            <w:tcW w:w="858" w:type="dxa"/>
            <w:shd w:val="clear" w:color="auto" w:fill="auto"/>
          </w:tcPr>
          <w:p w:rsidR="0033157B" w:rsidRPr="009A2327" w:rsidRDefault="0033157B" w:rsidP="0037388E">
            <w:pPr>
              <w:jc w:val="both"/>
              <w:rPr>
                <w:b/>
              </w:rPr>
            </w:pPr>
            <w:r w:rsidRPr="009A2327">
              <w:rPr>
                <w:b/>
              </w:rPr>
              <w:t>место</w:t>
            </w:r>
          </w:p>
        </w:tc>
        <w:tc>
          <w:tcPr>
            <w:tcW w:w="2340" w:type="dxa"/>
            <w:shd w:val="clear" w:color="auto" w:fill="auto"/>
          </w:tcPr>
          <w:p w:rsidR="0033157B" w:rsidRPr="009A2327" w:rsidRDefault="0033157B" w:rsidP="0037388E">
            <w:pPr>
              <w:jc w:val="both"/>
              <w:rPr>
                <w:b/>
              </w:rPr>
            </w:pPr>
            <w:r w:rsidRPr="009A2327">
              <w:rPr>
                <w:b/>
              </w:rPr>
              <w:t>учитель</w:t>
            </w:r>
          </w:p>
        </w:tc>
      </w:tr>
      <w:tr w:rsidR="0033157B" w:rsidRPr="009A2327" w:rsidTr="0015697F">
        <w:tc>
          <w:tcPr>
            <w:tcW w:w="3372" w:type="dxa"/>
            <w:shd w:val="clear" w:color="auto" w:fill="auto"/>
          </w:tcPr>
          <w:p w:rsidR="0033157B" w:rsidRPr="009A2327" w:rsidRDefault="0033157B" w:rsidP="0037388E">
            <w:pPr>
              <w:jc w:val="both"/>
              <w:rPr>
                <w:b/>
              </w:rPr>
            </w:pPr>
            <w:r w:rsidRPr="009A2327">
              <w:rPr>
                <w:b/>
              </w:rPr>
              <w:t>-</w:t>
            </w:r>
          </w:p>
        </w:tc>
        <w:tc>
          <w:tcPr>
            <w:tcW w:w="1980" w:type="dxa"/>
            <w:shd w:val="clear" w:color="auto" w:fill="auto"/>
          </w:tcPr>
          <w:p w:rsidR="0033157B" w:rsidRPr="009A2327" w:rsidRDefault="0033157B" w:rsidP="0037388E">
            <w:pPr>
              <w:jc w:val="both"/>
              <w:rPr>
                <w:b/>
              </w:rPr>
            </w:pPr>
            <w:r w:rsidRPr="009A2327">
              <w:rPr>
                <w:b/>
              </w:rPr>
              <w:t>-</w:t>
            </w:r>
          </w:p>
        </w:tc>
        <w:tc>
          <w:tcPr>
            <w:tcW w:w="1080" w:type="dxa"/>
            <w:shd w:val="clear" w:color="auto" w:fill="auto"/>
          </w:tcPr>
          <w:p w:rsidR="0033157B" w:rsidRPr="009A2327" w:rsidRDefault="0033157B" w:rsidP="0037388E">
            <w:pPr>
              <w:jc w:val="both"/>
              <w:rPr>
                <w:b/>
              </w:rPr>
            </w:pPr>
            <w:r w:rsidRPr="009A2327">
              <w:rPr>
                <w:b/>
              </w:rPr>
              <w:t>-</w:t>
            </w:r>
          </w:p>
        </w:tc>
        <w:tc>
          <w:tcPr>
            <w:tcW w:w="942" w:type="dxa"/>
            <w:shd w:val="clear" w:color="auto" w:fill="auto"/>
          </w:tcPr>
          <w:p w:rsidR="0033157B" w:rsidRPr="009A2327" w:rsidRDefault="0033157B" w:rsidP="0037388E">
            <w:pPr>
              <w:jc w:val="both"/>
              <w:rPr>
                <w:b/>
              </w:rPr>
            </w:pPr>
            <w:r w:rsidRPr="009A2327">
              <w:rPr>
                <w:b/>
              </w:rPr>
              <w:t>-</w:t>
            </w:r>
          </w:p>
        </w:tc>
        <w:tc>
          <w:tcPr>
            <w:tcW w:w="858" w:type="dxa"/>
            <w:shd w:val="clear" w:color="auto" w:fill="auto"/>
          </w:tcPr>
          <w:p w:rsidR="0033157B" w:rsidRPr="009A2327" w:rsidRDefault="0033157B" w:rsidP="0037388E">
            <w:pPr>
              <w:jc w:val="both"/>
              <w:rPr>
                <w:b/>
              </w:rPr>
            </w:pPr>
            <w:r w:rsidRPr="009A2327">
              <w:rPr>
                <w:b/>
              </w:rPr>
              <w:t>-</w:t>
            </w:r>
          </w:p>
        </w:tc>
        <w:tc>
          <w:tcPr>
            <w:tcW w:w="2340" w:type="dxa"/>
            <w:shd w:val="clear" w:color="auto" w:fill="auto"/>
          </w:tcPr>
          <w:p w:rsidR="0033157B" w:rsidRPr="009A2327" w:rsidRDefault="0033157B" w:rsidP="0037388E">
            <w:pPr>
              <w:jc w:val="both"/>
              <w:rPr>
                <w:b/>
              </w:rPr>
            </w:pPr>
            <w:r w:rsidRPr="009A2327">
              <w:rPr>
                <w:b/>
              </w:rPr>
              <w:t>-</w:t>
            </w:r>
          </w:p>
        </w:tc>
      </w:tr>
    </w:tbl>
    <w:p w:rsidR="0033157B" w:rsidRPr="009A2327" w:rsidRDefault="0033157B" w:rsidP="0037388E">
      <w:pPr>
        <w:jc w:val="both"/>
        <w:rPr>
          <w:b/>
        </w:rPr>
      </w:pPr>
    </w:p>
    <w:tbl>
      <w:tblPr>
        <w:tblW w:w="10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1843"/>
        <w:gridCol w:w="1984"/>
        <w:gridCol w:w="851"/>
        <w:gridCol w:w="894"/>
        <w:gridCol w:w="2340"/>
      </w:tblGrid>
      <w:tr w:rsidR="0033157B" w:rsidRPr="009A2327" w:rsidTr="0015697F">
        <w:tc>
          <w:tcPr>
            <w:tcW w:w="2660" w:type="dxa"/>
            <w:shd w:val="clear" w:color="auto" w:fill="auto"/>
          </w:tcPr>
          <w:p w:rsidR="0033157B" w:rsidRPr="009A2327" w:rsidRDefault="0033157B" w:rsidP="0037388E">
            <w:pPr>
              <w:jc w:val="both"/>
              <w:rPr>
                <w:b/>
              </w:rPr>
            </w:pPr>
            <w:r w:rsidRPr="009A2327">
              <w:rPr>
                <w:b/>
              </w:rPr>
              <w:t>Республиканская научно-практическая конференция (название)</w:t>
            </w:r>
          </w:p>
        </w:tc>
        <w:tc>
          <w:tcPr>
            <w:tcW w:w="1843" w:type="dxa"/>
            <w:shd w:val="clear" w:color="auto" w:fill="auto"/>
          </w:tcPr>
          <w:p w:rsidR="0033157B" w:rsidRPr="009A2327" w:rsidRDefault="0033157B" w:rsidP="0037388E">
            <w:pPr>
              <w:jc w:val="both"/>
              <w:rPr>
                <w:b/>
              </w:rPr>
            </w:pPr>
            <w:r w:rsidRPr="009A2327">
              <w:rPr>
                <w:b/>
              </w:rPr>
              <w:t>Ф.И.О.ученика</w:t>
            </w:r>
          </w:p>
        </w:tc>
        <w:tc>
          <w:tcPr>
            <w:tcW w:w="1984" w:type="dxa"/>
            <w:shd w:val="clear" w:color="auto" w:fill="auto"/>
          </w:tcPr>
          <w:p w:rsidR="0033157B" w:rsidRPr="009A2327" w:rsidRDefault="0033157B" w:rsidP="0037388E">
            <w:pPr>
              <w:jc w:val="both"/>
              <w:rPr>
                <w:b/>
              </w:rPr>
            </w:pPr>
            <w:r w:rsidRPr="009A2327">
              <w:rPr>
                <w:b/>
              </w:rPr>
              <w:t>школа</w:t>
            </w:r>
          </w:p>
        </w:tc>
        <w:tc>
          <w:tcPr>
            <w:tcW w:w="851" w:type="dxa"/>
            <w:shd w:val="clear" w:color="auto" w:fill="auto"/>
          </w:tcPr>
          <w:p w:rsidR="0033157B" w:rsidRPr="009A2327" w:rsidRDefault="0033157B" w:rsidP="0037388E">
            <w:pPr>
              <w:jc w:val="both"/>
              <w:rPr>
                <w:b/>
              </w:rPr>
            </w:pPr>
            <w:r w:rsidRPr="009A2327">
              <w:rPr>
                <w:b/>
              </w:rPr>
              <w:t>класс</w:t>
            </w:r>
          </w:p>
        </w:tc>
        <w:tc>
          <w:tcPr>
            <w:tcW w:w="894" w:type="dxa"/>
            <w:shd w:val="clear" w:color="auto" w:fill="auto"/>
          </w:tcPr>
          <w:p w:rsidR="0033157B" w:rsidRPr="009A2327" w:rsidRDefault="0033157B" w:rsidP="0037388E">
            <w:pPr>
              <w:jc w:val="both"/>
              <w:rPr>
                <w:b/>
              </w:rPr>
            </w:pPr>
            <w:r w:rsidRPr="009A2327">
              <w:rPr>
                <w:b/>
              </w:rPr>
              <w:t>место</w:t>
            </w:r>
          </w:p>
        </w:tc>
        <w:tc>
          <w:tcPr>
            <w:tcW w:w="2340" w:type="dxa"/>
            <w:shd w:val="clear" w:color="auto" w:fill="auto"/>
          </w:tcPr>
          <w:p w:rsidR="0033157B" w:rsidRPr="009A2327" w:rsidRDefault="0033157B" w:rsidP="0037388E">
            <w:pPr>
              <w:jc w:val="both"/>
              <w:rPr>
                <w:b/>
              </w:rPr>
            </w:pPr>
            <w:r w:rsidRPr="009A2327">
              <w:rPr>
                <w:b/>
              </w:rPr>
              <w:t>учитель</w:t>
            </w:r>
          </w:p>
        </w:tc>
      </w:tr>
      <w:tr w:rsidR="0033157B" w:rsidRPr="009A2327" w:rsidTr="0015697F">
        <w:tc>
          <w:tcPr>
            <w:tcW w:w="2660" w:type="dxa"/>
            <w:shd w:val="clear" w:color="auto" w:fill="auto"/>
          </w:tcPr>
          <w:p w:rsidR="0033157B" w:rsidRPr="009A2327" w:rsidRDefault="0033157B" w:rsidP="0037388E">
            <w:pPr>
              <w:jc w:val="both"/>
            </w:pPr>
            <w:r w:rsidRPr="009A2327">
              <w:t>-</w:t>
            </w:r>
          </w:p>
        </w:tc>
        <w:tc>
          <w:tcPr>
            <w:tcW w:w="1843" w:type="dxa"/>
            <w:shd w:val="clear" w:color="auto" w:fill="auto"/>
          </w:tcPr>
          <w:p w:rsidR="0033157B" w:rsidRPr="009A2327" w:rsidRDefault="0033157B" w:rsidP="0037388E">
            <w:pPr>
              <w:jc w:val="both"/>
            </w:pPr>
            <w:r w:rsidRPr="009A2327">
              <w:t>-</w:t>
            </w:r>
          </w:p>
        </w:tc>
        <w:tc>
          <w:tcPr>
            <w:tcW w:w="1984" w:type="dxa"/>
            <w:shd w:val="clear" w:color="auto" w:fill="auto"/>
          </w:tcPr>
          <w:p w:rsidR="0033157B" w:rsidRPr="009A2327" w:rsidRDefault="0033157B" w:rsidP="0037388E">
            <w:pPr>
              <w:jc w:val="both"/>
              <w:rPr>
                <w:b/>
              </w:rPr>
            </w:pPr>
            <w:r w:rsidRPr="009A2327">
              <w:rPr>
                <w:b/>
              </w:rPr>
              <w:t>-</w:t>
            </w:r>
          </w:p>
        </w:tc>
        <w:tc>
          <w:tcPr>
            <w:tcW w:w="851" w:type="dxa"/>
            <w:shd w:val="clear" w:color="auto" w:fill="auto"/>
          </w:tcPr>
          <w:p w:rsidR="0033157B" w:rsidRPr="009A2327" w:rsidRDefault="0033157B" w:rsidP="0037388E">
            <w:pPr>
              <w:jc w:val="both"/>
            </w:pPr>
            <w:r w:rsidRPr="009A2327">
              <w:t>-</w:t>
            </w:r>
          </w:p>
        </w:tc>
        <w:tc>
          <w:tcPr>
            <w:tcW w:w="894" w:type="dxa"/>
            <w:shd w:val="clear" w:color="auto" w:fill="auto"/>
          </w:tcPr>
          <w:p w:rsidR="0033157B" w:rsidRPr="009A2327" w:rsidRDefault="0033157B" w:rsidP="0037388E">
            <w:pPr>
              <w:jc w:val="both"/>
            </w:pPr>
            <w:r w:rsidRPr="009A2327">
              <w:t>-</w:t>
            </w:r>
          </w:p>
        </w:tc>
        <w:tc>
          <w:tcPr>
            <w:tcW w:w="2340" w:type="dxa"/>
            <w:shd w:val="clear" w:color="auto" w:fill="auto"/>
          </w:tcPr>
          <w:p w:rsidR="0033157B" w:rsidRPr="009A2327" w:rsidRDefault="0033157B" w:rsidP="0037388E">
            <w:pPr>
              <w:jc w:val="both"/>
              <w:rPr>
                <w:b/>
              </w:rPr>
            </w:pPr>
            <w:r w:rsidRPr="009A2327">
              <w:rPr>
                <w:b/>
              </w:rPr>
              <w:t>-</w:t>
            </w:r>
          </w:p>
        </w:tc>
      </w:tr>
    </w:tbl>
    <w:p w:rsidR="0033157B" w:rsidRPr="009A2327" w:rsidRDefault="0033157B" w:rsidP="0037388E">
      <w:pPr>
        <w:jc w:val="both"/>
        <w:rPr>
          <w:b/>
        </w:rPr>
      </w:pPr>
    </w:p>
    <w:tbl>
      <w:tblPr>
        <w:tblW w:w="10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72"/>
        <w:gridCol w:w="1980"/>
        <w:gridCol w:w="1080"/>
        <w:gridCol w:w="942"/>
        <w:gridCol w:w="858"/>
        <w:gridCol w:w="2340"/>
      </w:tblGrid>
      <w:tr w:rsidR="0033157B" w:rsidRPr="009A2327" w:rsidTr="0015697F">
        <w:tc>
          <w:tcPr>
            <w:tcW w:w="3372" w:type="dxa"/>
            <w:shd w:val="clear" w:color="auto" w:fill="auto"/>
          </w:tcPr>
          <w:p w:rsidR="0033157B" w:rsidRPr="009A2327" w:rsidRDefault="0033157B" w:rsidP="0037388E">
            <w:pPr>
              <w:jc w:val="both"/>
              <w:rPr>
                <w:b/>
              </w:rPr>
            </w:pPr>
            <w:r w:rsidRPr="009A2327">
              <w:rPr>
                <w:b/>
              </w:rPr>
              <w:t>Всероссийская научно-практическая конференция (название)</w:t>
            </w:r>
          </w:p>
        </w:tc>
        <w:tc>
          <w:tcPr>
            <w:tcW w:w="1980" w:type="dxa"/>
            <w:shd w:val="clear" w:color="auto" w:fill="auto"/>
          </w:tcPr>
          <w:p w:rsidR="0033157B" w:rsidRPr="009A2327" w:rsidRDefault="0033157B" w:rsidP="0037388E">
            <w:pPr>
              <w:jc w:val="both"/>
              <w:rPr>
                <w:b/>
              </w:rPr>
            </w:pPr>
            <w:r w:rsidRPr="009A2327">
              <w:rPr>
                <w:b/>
              </w:rPr>
              <w:t>Ф.И.О.ученика</w:t>
            </w:r>
          </w:p>
        </w:tc>
        <w:tc>
          <w:tcPr>
            <w:tcW w:w="1080" w:type="dxa"/>
            <w:shd w:val="clear" w:color="auto" w:fill="auto"/>
          </w:tcPr>
          <w:p w:rsidR="0033157B" w:rsidRPr="009A2327" w:rsidRDefault="0033157B" w:rsidP="0037388E">
            <w:pPr>
              <w:jc w:val="both"/>
              <w:rPr>
                <w:b/>
              </w:rPr>
            </w:pPr>
            <w:r w:rsidRPr="009A2327">
              <w:rPr>
                <w:b/>
              </w:rPr>
              <w:t>школа</w:t>
            </w:r>
          </w:p>
        </w:tc>
        <w:tc>
          <w:tcPr>
            <w:tcW w:w="942" w:type="dxa"/>
            <w:shd w:val="clear" w:color="auto" w:fill="auto"/>
          </w:tcPr>
          <w:p w:rsidR="0033157B" w:rsidRPr="009A2327" w:rsidRDefault="0033157B" w:rsidP="0037388E">
            <w:pPr>
              <w:jc w:val="both"/>
              <w:rPr>
                <w:b/>
              </w:rPr>
            </w:pPr>
            <w:r w:rsidRPr="009A2327">
              <w:rPr>
                <w:b/>
              </w:rPr>
              <w:t>класс</w:t>
            </w:r>
          </w:p>
        </w:tc>
        <w:tc>
          <w:tcPr>
            <w:tcW w:w="858" w:type="dxa"/>
            <w:shd w:val="clear" w:color="auto" w:fill="auto"/>
          </w:tcPr>
          <w:p w:rsidR="0033157B" w:rsidRPr="009A2327" w:rsidRDefault="0033157B" w:rsidP="0037388E">
            <w:pPr>
              <w:jc w:val="both"/>
              <w:rPr>
                <w:b/>
              </w:rPr>
            </w:pPr>
            <w:r w:rsidRPr="009A2327">
              <w:rPr>
                <w:b/>
              </w:rPr>
              <w:t>место</w:t>
            </w:r>
          </w:p>
        </w:tc>
        <w:tc>
          <w:tcPr>
            <w:tcW w:w="2340" w:type="dxa"/>
            <w:shd w:val="clear" w:color="auto" w:fill="auto"/>
          </w:tcPr>
          <w:p w:rsidR="0033157B" w:rsidRPr="009A2327" w:rsidRDefault="0033157B" w:rsidP="0037388E">
            <w:pPr>
              <w:jc w:val="both"/>
              <w:rPr>
                <w:b/>
              </w:rPr>
            </w:pPr>
            <w:r w:rsidRPr="009A2327">
              <w:rPr>
                <w:b/>
              </w:rPr>
              <w:t>учитель</w:t>
            </w:r>
          </w:p>
        </w:tc>
      </w:tr>
      <w:tr w:rsidR="0033157B" w:rsidRPr="009A2327" w:rsidTr="0015697F">
        <w:tc>
          <w:tcPr>
            <w:tcW w:w="3372" w:type="dxa"/>
            <w:shd w:val="clear" w:color="auto" w:fill="auto"/>
          </w:tcPr>
          <w:p w:rsidR="0033157B" w:rsidRPr="009A2327" w:rsidRDefault="0033157B" w:rsidP="0037388E">
            <w:pPr>
              <w:jc w:val="both"/>
              <w:rPr>
                <w:b/>
              </w:rPr>
            </w:pPr>
          </w:p>
        </w:tc>
        <w:tc>
          <w:tcPr>
            <w:tcW w:w="1980" w:type="dxa"/>
            <w:shd w:val="clear" w:color="auto" w:fill="auto"/>
          </w:tcPr>
          <w:p w:rsidR="0033157B" w:rsidRPr="009A2327" w:rsidRDefault="0033157B" w:rsidP="0037388E">
            <w:pPr>
              <w:jc w:val="both"/>
              <w:rPr>
                <w:b/>
              </w:rPr>
            </w:pPr>
          </w:p>
        </w:tc>
        <w:tc>
          <w:tcPr>
            <w:tcW w:w="1080" w:type="dxa"/>
            <w:shd w:val="clear" w:color="auto" w:fill="auto"/>
          </w:tcPr>
          <w:p w:rsidR="0033157B" w:rsidRPr="009A2327" w:rsidRDefault="0033157B" w:rsidP="0037388E">
            <w:pPr>
              <w:jc w:val="both"/>
              <w:rPr>
                <w:b/>
              </w:rPr>
            </w:pPr>
          </w:p>
        </w:tc>
        <w:tc>
          <w:tcPr>
            <w:tcW w:w="942" w:type="dxa"/>
            <w:shd w:val="clear" w:color="auto" w:fill="auto"/>
          </w:tcPr>
          <w:p w:rsidR="0033157B" w:rsidRPr="009A2327" w:rsidRDefault="0033157B" w:rsidP="0037388E">
            <w:pPr>
              <w:jc w:val="both"/>
              <w:rPr>
                <w:b/>
              </w:rPr>
            </w:pPr>
          </w:p>
        </w:tc>
        <w:tc>
          <w:tcPr>
            <w:tcW w:w="858" w:type="dxa"/>
            <w:shd w:val="clear" w:color="auto" w:fill="auto"/>
          </w:tcPr>
          <w:p w:rsidR="0033157B" w:rsidRPr="009A2327" w:rsidRDefault="0033157B" w:rsidP="0037388E">
            <w:pPr>
              <w:jc w:val="both"/>
              <w:rPr>
                <w:b/>
              </w:rPr>
            </w:pPr>
          </w:p>
        </w:tc>
        <w:tc>
          <w:tcPr>
            <w:tcW w:w="2340" w:type="dxa"/>
            <w:shd w:val="clear" w:color="auto" w:fill="auto"/>
          </w:tcPr>
          <w:p w:rsidR="0033157B" w:rsidRPr="009A2327" w:rsidRDefault="0033157B" w:rsidP="0037388E">
            <w:pPr>
              <w:jc w:val="both"/>
              <w:rPr>
                <w:b/>
              </w:rPr>
            </w:pPr>
          </w:p>
        </w:tc>
      </w:tr>
    </w:tbl>
    <w:p w:rsidR="0033157B" w:rsidRPr="009A2327" w:rsidRDefault="0033157B" w:rsidP="0037388E">
      <w:pPr>
        <w:ind w:left="60"/>
        <w:jc w:val="both"/>
        <w:rPr>
          <w:b/>
          <w:i/>
          <w:color w:val="000000"/>
          <w:u w:val="single"/>
        </w:rPr>
      </w:pPr>
    </w:p>
    <w:p w:rsidR="0033157B" w:rsidRPr="009A2327" w:rsidRDefault="0033157B" w:rsidP="0037388E">
      <w:pPr>
        <w:ind w:left="60"/>
        <w:jc w:val="both"/>
        <w:rPr>
          <w:b/>
          <w:i/>
          <w:color w:val="000000"/>
          <w:u w:val="single"/>
        </w:rPr>
      </w:pPr>
      <w:r w:rsidRPr="009A2327">
        <w:rPr>
          <w:b/>
          <w:i/>
          <w:color w:val="000000"/>
          <w:u w:val="single"/>
        </w:rPr>
        <w:t>Результаты конкурсов</w:t>
      </w:r>
    </w:p>
    <w:p w:rsidR="0033157B" w:rsidRPr="009A2327" w:rsidRDefault="0033157B" w:rsidP="0037388E">
      <w:pPr>
        <w:ind w:left="60"/>
        <w:jc w:val="both"/>
        <w:rPr>
          <w:b/>
          <w:color w:val="000000"/>
        </w:rPr>
      </w:pPr>
    </w:p>
    <w:tbl>
      <w:tblPr>
        <w:tblW w:w="10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73"/>
        <w:gridCol w:w="1981"/>
        <w:gridCol w:w="1080"/>
        <w:gridCol w:w="942"/>
        <w:gridCol w:w="858"/>
        <w:gridCol w:w="2341"/>
      </w:tblGrid>
      <w:tr w:rsidR="0033157B" w:rsidRPr="009A2327" w:rsidTr="0015697F">
        <w:tc>
          <w:tcPr>
            <w:tcW w:w="3373"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Республиканские</w:t>
            </w:r>
          </w:p>
          <w:p w:rsidR="0033157B" w:rsidRPr="009A2327" w:rsidRDefault="0033157B" w:rsidP="0037388E">
            <w:pPr>
              <w:spacing w:line="276" w:lineRule="auto"/>
              <w:jc w:val="both"/>
              <w:rPr>
                <w:b/>
              </w:rPr>
            </w:pPr>
            <w:r w:rsidRPr="009A2327">
              <w:rPr>
                <w:b/>
              </w:rPr>
              <w:t>конкурсы (название)</w:t>
            </w:r>
          </w:p>
        </w:tc>
        <w:tc>
          <w:tcPr>
            <w:tcW w:w="1981"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Ф.И.О.ученика</w:t>
            </w:r>
          </w:p>
        </w:tc>
        <w:tc>
          <w:tcPr>
            <w:tcW w:w="1080"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школа</w:t>
            </w:r>
          </w:p>
        </w:tc>
        <w:tc>
          <w:tcPr>
            <w:tcW w:w="942"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класс</w:t>
            </w:r>
          </w:p>
        </w:tc>
        <w:tc>
          <w:tcPr>
            <w:tcW w:w="858"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место</w:t>
            </w:r>
          </w:p>
        </w:tc>
        <w:tc>
          <w:tcPr>
            <w:tcW w:w="2341"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учитель</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a"/>
              <w:ind w:left="0"/>
              <w:jc w:val="both"/>
              <w:rPr>
                <w:rFonts w:ascii="Times New Roman" w:hAnsi="Times New Roman"/>
                <w:sz w:val="24"/>
                <w:szCs w:val="24"/>
              </w:rPr>
            </w:pPr>
            <w:r w:rsidRPr="009A2327">
              <w:rPr>
                <w:rFonts w:ascii="Times New Roman" w:hAnsi="Times New Roman"/>
                <w:sz w:val="24"/>
                <w:szCs w:val="24"/>
              </w:rPr>
              <w:t xml:space="preserve">Республиканский этап </w:t>
            </w:r>
            <w:r w:rsidRPr="009A2327">
              <w:rPr>
                <w:rFonts w:ascii="Times New Roman" w:hAnsi="Times New Roman"/>
                <w:sz w:val="24"/>
                <w:szCs w:val="24"/>
                <w:lang w:val="en-US"/>
              </w:rPr>
              <w:t>V</w:t>
            </w:r>
            <w:r w:rsidRPr="009A2327">
              <w:rPr>
                <w:rFonts w:ascii="Times New Roman" w:hAnsi="Times New Roman"/>
                <w:sz w:val="24"/>
                <w:szCs w:val="24"/>
              </w:rPr>
              <w:t xml:space="preserve"> Национального Чемпионата по профессиональному мастерству среди инвалидов и лиц с ограниченными возможностями здоровья. «Абилимпикс-2019»</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Шайхуллина А.А.</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2</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Шайхуллина А.А.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color w:val="000000"/>
                <w:spacing w:val="-4"/>
              </w:rPr>
            </w:pP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p>
        </w:tc>
      </w:tr>
    </w:tbl>
    <w:p w:rsidR="0033157B" w:rsidRPr="009A2327" w:rsidRDefault="0033157B" w:rsidP="0037388E">
      <w:pPr>
        <w:ind w:left="60"/>
        <w:jc w:val="both"/>
        <w:rPr>
          <w:b/>
        </w:rPr>
      </w:pPr>
    </w:p>
    <w:tbl>
      <w:tblPr>
        <w:tblW w:w="10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73"/>
        <w:gridCol w:w="1981"/>
        <w:gridCol w:w="1080"/>
        <w:gridCol w:w="942"/>
        <w:gridCol w:w="858"/>
        <w:gridCol w:w="2341"/>
      </w:tblGrid>
      <w:tr w:rsidR="0033157B" w:rsidRPr="009A2327" w:rsidTr="0015697F">
        <w:tc>
          <w:tcPr>
            <w:tcW w:w="3373"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Всероссийские</w:t>
            </w:r>
          </w:p>
          <w:p w:rsidR="0033157B" w:rsidRPr="009A2327" w:rsidRDefault="0033157B" w:rsidP="0037388E">
            <w:pPr>
              <w:spacing w:line="276" w:lineRule="auto"/>
              <w:jc w:val="both"/>
              <w:rPr>
                <w:b/>
              </w:rPr>
            </w:pPr>
            <w:r w:rsidRPr="009A2327">
              <w:rPr>
                <w:b/>
              </w:rPr>
              <w:t>конкурсы (название)</w:t>
            </w:r>
          </w:p>
        </w:tc>
        <w:tc>
          <w:tcPr>
            <w:tcW w:w="1981"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Ф.И.О.ученика</w:t>
            </w:r>
          </w:p>
        </w:tc>
        <w:tc>
          <w:tcPr>
            <w:tcW w:w="1080"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школа</w:t>
            </w:r>
          </w:p>
        </w:tc>
        <w:tc>
          <w:tcPr>
            <w:tcW w:w="942"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класс</w:t>
            </w:r>
          </w:p>
        </w:tc>
        <w:tc>
          <w:tcPr>
            <w:tcW w:w="858"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место</w:t>
            </w:r>
          </w:p>
        </w:tc>
        <w:tc>
          <w:tcPr>
            <w:tcW w:w="2341"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учитель</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a"/>
              <w:ind w:left="0"/>
              <w:mirrorIndents/>
              <w:jc w:val="both"/>
              <w:rPr>
                <w:rFonts w:ascii="Times New Roman" w:hAnsi="Times New Roman"/>
                <w:sz w:val="24"/>
                <w:szCs w:val="24"/>
                <w:lang w:val="tt-RU"/>
              </w:rPr>
            </w:pP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p>
        </w:tc>
      </w:tr>
    </w:tbl>
    <w:p w:rsidR="0033157B" w:rsidRPr="009A2327" w:rsidRDefault="0033157B" w:rsidP="0037388E">
      <w:pPr>
        <w:jc w:val="both"/>
        <w:rPr>
          <w:b/>
        </w:rPr>
      </w:pPr>
    </w:p>
    <w:p w:rsidR="0033157B" w:rsidRPr="009A2327" w:rsidRDefault="0033157B" w:rsidP="0037388E">
      <w:pPr>
        <w:jc w:val="both"/>
        <w:rPr>
          <w:b/>
        </w:rPr>
      </w:pPr>
    </w:p>
    <w:tbl>
      <w:tblPr>
        <w:tblW w:w="10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73"/>
        <w:gridCol w:w="1981"/>
        <w:gridCol w:w="1080"/>
        <w:gridCol w:w="942"/>
        <w:gridCol w:w="858"/>
        <w:gridCol w:w="2341"/>
      </w:tblGrid>
      <w:tr w:rsidR="0033157B" w:rsidRPr="009A2327" w:rsidTr="0015697F">
        <w:tc>
          <w:tcPr>
            <w:tcW w:w="3373"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 xml:space="preserve">Муниципальные </w:t>
            </w:r>
          </w:p>
          <w:p w:rsidR="0033157B" w:rsidRPr="009A2327" w:rsidRDefault="0033157B" w:rsidP="0037388E">
            <w:pPr>
              <w:spacing w:line="276" w:lineRule="auto"/>
              <w:jc w:val="both"/>
              <w:rPr>
                <w:b/>
              </w:rPr>
            </w:pPr>
            <w:r w:rsidRPr="009A2327">
              <w:rPr>
                <w:b/>
              </w:rPr>
              <w:t>конкурсы (название)</w:t>
            </w:r>
          </w:p>
        </w:tc>
        <w:tc>
          <w:tcPr>
            <w:tcW w:w="1981"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Ф.И.О.ученика</w:t>
            </w:r>
          </w:p>
        </w:tc>
        <w:tc>
          <w:tcPr>
            <w:tcW w:w="1080"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школа</w:t>
            </w:r>
          </w:p>
        </w:tc>
        <w:tc>
          <w:tcPr>
            <w:tcW w:w="942"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класс</w:t>
            </w:r>
          </w:p>
        </w:tc>
        <w:tc>
          <w:tcPr>
            <w:tcW w:w="858"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место</w:t>
            </w:r>
          </w:p>
        </w:tc>
        <w:tc>
          <w:tcPr>
            <w:tcW w:w="2341" w:type="dxa"/>
            <w:tcBorders>
              <w:top w:val="single" w:sz="4" w:space="0" w:color="auto"/>
              <w:left w:val="single" w:sz="4" w:space="0" w:color="auto"/>
              <w:bottom w:val="single" w:sz="4" w:space="0" w:color="auto"/>
              <w:right w:val="single" w:sz="4" w:space="0" w:color="auto"/>
            </w:tcBorders>
            <w:hideMark/>
          </w:tcPr>
          <w:p w:rsidR="0033157B" w:rsidRPr="009A2327" w:rsidRDefault="0033157B" w:rsidP="0037388E">
            <w:pPr>
              <w:spacing w:line="276" w:lineRule="auto"/>
              <w:jc w:val="both"/>
              <w:rPr>
                <w:b/>
              </w:rPr>
            </w:pPr>
            <w:r w:rsidRPr="009A2327">
              <w:rPr>
                <w:b/>
              </w:rPr>
              <w:t>учитель</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rPr>
                <w:lang w:val="tt-RU"/>
              </w:rPr>
              <w:t>Муниципальный конкурс посвященный 75-летию ВОВ “Салют, Победа!”</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Сахаув Ильгиз Ильфатович</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5</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Шайхуллина А.А.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rPr>
                <w:lang w:val="tt-RU"/>
              </w:rPr>
              <w:t>Муниципальный конкурс посвященный 75-летию ВОВ “Салют, Победа!”</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Алтынбаева Аделина Ривгатевна</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2</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2</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Шайхуллина А.А.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rPr>
                <w:lang w:val="tt-RU"/>
              </w:rPr>
              <w:t>Муниципальный конкурс посвященный 75-летию ВОВ “Салют, Победа!”</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Коллектив «Ласточки»</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5</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2</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Юнусова В.А.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rPr>
                <w:lang w:val="tt-RU"/>
              </w:rPr>
              <w:t>Муниципальный конкурс посвященный 75-летию ВОВ “Салют, Победа!”</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Коллектив “Вдохновение”</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6</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t>Юнусова В.А.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Муниципальный конкурс сочинений “Пусть всегда будет мама”</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Мифтахов Руслан Искандерович</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6</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1</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Фатхутдинова Р.Т.</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rPr>
                <w:lang w:val="tt-RU"/>
              </w:rPr>
              <w:t xml:space="preserve">Муниципальный этап </w:t>
            </w:r>
            <w:r w:rsidRPr="009A2327">
              <w:rPr>
                <w:lang w:val="en-US"/>
              </w:rPr>
              <w:t>II</w:t>
            </w:r>
            <w:r w:rsidRPr="009A2327">
              <w:t xml:space="preserve"> Международного литературного творчества чтецов «Джалиловские чтения»</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Сахаува Гульнур Ильфатовна</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9</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1</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Фатхутдинова Р.Т.</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Муниципальный конкурс исследовательсих работ “Экспонаты рассказывают”</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rPr>
                <w:lang w:val="tt-RU"/>
              </w:rPr>
            </w:pPr>
            <w:r w:rsidRPr="009A2327">
              <w:rPr>
                <w:lang w:val="tt-RU"/>
              </w:rPr>
              <w:t>Сулейманова Азалия Рена товна</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7</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Надыршина С.Ш.</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 xml:space="preserve">Муниципальный конкурс школьных театральных </w:t>
            </w:r>
            <w:r w:rsidRPr="009A2327">
              <w:lastRenderedPageBreak/>
              <w:t>объединений «Театр и дети»</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rPr>
                <w:lang w:val="tt-RU"/>
              </w:rPr>
            </w:pPr>
            <w:r w:rsidRPr="009A2327">
              <w:rPr>
                <w:lang w:val="tt-RU"/>
              </w:rPr>
              <w:lastRenderedPageBreak/>
              <w:t xml:space="preserve">Театральный коллектив </w:t>
            </w:r>
            <w:r w:rsidRPr="009A2327">
              <w:rPr>
                <w:lang w:val="tt-RU"/>
              </w:rPr>
              <w:lastRenderedPageBreak/>
              <w:t>школы</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5-6</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2</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Алтынбаева Г.П.</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Муниципальный патриотический фестиваль патриотического танца, песни, художественного слова «Память огненных лет»</w:t>
            </w:r>
          </w:p>
          <w:p w:rsidR="0033157B" w:rsidRPr="009A2327" w:rsidRDefault="0033157B" w:rsidP="0037388E">
            <w:pPr>
              <w:spacing w:line="276" w:lineRule="auto"/>
              <w:jc w:val="both"/>
            </w:pP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rPr>
                <w:lang w:val="tt-RU"/>
              </w:rPr>
              <w:t>Сулейманова Азалия Рена товна</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7</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t>Юнусова В.А.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Муниципальный патриотический фестиваль патриотического танца, песни, художественного слова «Память огненных лет»</w:t>
            </w:r>
          </w:p>
          <w:p w:rsidR="0033157B" w:rsidRPr="009A2327" w:rsidRDefault="0033157B" w:rsidP="0037388E">
            <w:pPr>
              <w:spacing w:line="276" w:lineRule="auto"/>
              <w:jc w:val="both"/>
            </w:pP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Коллектив “Дружный класс”</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6</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1</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t>Юнусова В.А.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Муниципальный патриотический фестиваль патриотического танца, песни, художественного слова «Память огненных лет»</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Трио «Балкыш»</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7</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2</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t>Юнусова В.А.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Муниципальный патриотический фестиваль патриотического танца, песни, художественного слова «Память огненных лет»</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Сайдалиев Зуфар</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1</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Муллахметова Д.А.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Муниципальный патриотический фестиваль патриотического танца, песни, художественного слова «Память огненных лет»</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Сахаува Гульнур</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9</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Фатхутдинова Р.Т.</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Муниципальный конкурс-выставка декоративно-прикладного и технического</w:t>
            </w:r>
          </w:p>
          <w:p w:rsidR="0033157B" w:rsidRPr="009A2327" w:rsidRDefault="0033157B" w:rsidP="0037388E">
            <w:pPr>
              <w:jc w:val="both"/>
            </w:pPr>
            <w:r w:rsidRPr="009A2327">
              <w:t>творчества «Дети, техника, творчество»</w:t>
            </w:r>
          </w:p>
          <w:p w:rsidR="0033157B" w:rsidRPr="009A2327" w:rsidRDefault="0033157B" w:rsidP="0037388E">
            <w:pPr>
              <w:spacing w:line="276" w:lineRule="auto"/>
              <w:jc w:val="both"/>
              <w:rPr>
                <w:lang w:val="tt-RU"/>
              </w:rPr>
            </w:pP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lastRenderedPageBreak/>
              <w:t>Ахметзянов Ильяс</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9</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Минахметов А.З.</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0" w:lineRule="atLeast"/>
              <w:jc w:val="both"/>
            </w:pPr>
            <w:r w:rsidRPr="009A2327">
              <w:t>Муниципальная благотворительная акция «Из детских рук – частичку теплоты»</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t>детская организация «Балкыш иле»</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5-9</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Алтынбаева Г.П.</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rPr>
                <w:bCs/>
              </w:rPr>
              <w:t>Муниципальный конкурс поделок «Мастерская Деда Мороза»</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Хайдаров Роберт</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7</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2</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Шайхуллина А.А.</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Муниципальный конкурс детского творчества «Мама – это значит ЖИЗНЬ»</w:t>
            </w:r>
          </w:p>
          <w:p w:rsidR="0033157B" w:rsidRPr="009A2327" w:rsidRDefault="0033157B" w:rsidP="0037388E">
            <w:pPr>
              <w:spacing w:line="276" w:lineRule="auto"/>
              <w:jc w:val="both"/>
            </w:pP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Каюмова Эльнара</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4</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1</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Беляева Э.М.</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Муниципальный конкурс детского творчества «Мама – это значит ЖИЗНЬ»</w:t>
            </w: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Мифтахов Руслан</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6</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1</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rPr>
                <w:lang w:val="tt-RU"/>
              </w:rPr>
            </w:pPr>
            <w:r w:rsidRPr="009A2327">
              <w:rPr>
                <w:lang w:val="tt-RU"/>
              </w:rPr>
              <w:t>Фатхутдинова Р.Т.</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Муниципальный конкурс детского творчества «Мама – это значит ЖИЗНЬ»</w:t>
            </w:r>
          </w:p>
          <w:p w:rsidR="0033157B" w:rsidRPr="009A2327" w:rsidRDefault="0033157B" w:rsidP="0037388E">
            <w:pPr>
              <w:spacing w:line="276" w:lineRule="auto"/>
              <w:jc w:val="both"/>
            </w:pP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Каюмова Эльнара</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4</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Беляева Э.М.</w:t>
            </w:r>
          </w:p>
        </w:tc>
      </w:tr>
      <w:tr w:rsidR="0033157B" w:rsidRPr="009A2327" w:rsidTr="0015697F">
        <w:tc>
          <w:tcPr>
            <w:tcW w:w="3373"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jc w:val="both"/>
            </w:pPr>
            <w:r w:rsidRPr="009A2327">
              <w:t>Муниципальный конкурс детского творчества «Мама – это значит ЖИЗНЬ»</w:t>
            </w:r>
          </w:p>
          <w:p w:rsidR="0033157B" w:rsidRPr="009A2327" w:rsidRDefault="0033157B" w:rsidP="0037388E">
            <w:pPr>
              <w:spacing w:line="276" w:lineRule="auto"/>
              <w:jc w:val="both"/>
            </w:pPr>
          </w:p>
        </w:tc>
        <w:tc>
          <w:tcPr>
            <w:tcW w:w="198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r w:rsidRPr="009A2327">
              <w:t xml:space="preserve">Гарифуллина Алина </w:t>
            </w:r>
          </w:p>
        </w:tc>
        <w:tc>
          <w:tcPr>
            <w:tcW w:w="108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pPr>
          </w:p>
        </w:tc>
        <w:tc>
          <w:tcPr>
            <w:tcW w:w="94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9</w:t>
            </w:r>
          </w:p>
        </w:tc>
        <w:tc>
          <w:tcPr>
            <w:tcW w:w="85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3</w:t>
            </w:r>
          </w:p>
        </w:tc>
        <w:tc>
          <w:tcPr>
            <w:tcW w:w="234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spacing w:line="276" w:lineRule="auto"/>
              <w:jc w:val="both"/>
              <w:rPr>
                <w:lang w:val="tt-RU"/>
              </w:rPr>
            </w:pPr>
            <w:r w:rsidRPr="009A2327">
              <w:rPr>
                <w:lang w:val="tt-RU"/>
              </w:rPr>
              <w:t>Хакимова Н.И.</w:t>
            </w:r>
          </w:p>
        </w:tc>
      </w:tr>
    </w:tbl>
    <w:p w:rsidR="0033157B" w:rsidRPr="009A2327" w:rsidRDefault="0033157B" w:rsidP="0037388E">
      <w:pPr>
        <w:ind w:left="60"/>
        <w:jc w:val="both"/>
        <w:rPr>
          <w:b/>
        </w:rPr>
      </w:pPr>
    </w:p>
    <w:p w:rsidR="0033157B" w:rsidRPr="009A2327" w:rsidRDefault="0033157B" w:rsidP="0037388E">
      <w:pPr>
        <w:jc w:val="both"/>
      </w:pPr>
    </w:p>
    <w:p w:rsidR="0033157B" w:rsidRPr="009A2327" w:rsidRDefault="0033157B" w:rsidP="0037388E">
      <w:pPr>
        <w:ind w:left="60"/>
        <w:jc w:val="both"/>
        <w:rPr>
          <w:b/>
        </w:rPr>
      </w:pPr>
      <w:r w:rsidRPr="009A2327">
        <w:rPr>
          <w:b/>
        </w:rPr>
        <w:t xml:space="preserve">7. Планируемые мероприятия  на </w:t>
      </w:r>
      <w:r w:rsidR="0015697F" w:rsidRPr="009A2327">
        <w:rPr>
          <w:b/>
        </w:rPr>
        <w:t>2020-2021</w:t>
      </w:r>
      <w:r w:rsidRPr="009A2327">
        <w:rPr>
          <w:b/>
        </w:rPr>
        <w:t xml:space="preserve"> учебный год</w:t>
      </w:r>
    </w:p>
    <w:p w:rsidR="0033157B" w:rsidRPr="009A2327" w:rsidRDefault="0033157B" w:rsidP="0037388E">
      <w:pPr>
        <w:ind w:left="60"/>
        <w:jc w:val="both"/>
        <w:rPr>
          <w:b/>
          <w:i/>
          <w:u w:val="single"/>
        </w:rPr>
      </w:pPr>
    </w:p>
    <w:tbl>
      <w:tblPr>
        <w:tblW w:w="0" w:type="auto"/>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3"/>
        <w:gridCol w:w="1923"/>
        <w:gridCol w:w="1877"/>
        <w:gridCol w:w="2080"/>
        <w:gridCol w:w="1546"/>
        <w:gridCol w:w="1626"/>
      </w:tblGrid>
      <w:tr w:rsidR="0033157B" w:rsidRPr="009A2327" w:rsidTr="0015697F">
        <w:tc>
          <w:tcPr>
            <w:tcW w:w="1763" w:type="dxa"/>
            <w:shd w:val="clear" w:color="auto" w:fill="auto"/>
          </w:tcPr>
          <w:p w:rsidR="0033157B" w:rsidRPr="009A2327" w:rsidRDefault="0033157B" w:rsidP="0037388E">
            <w:pPr>
              <w:jc w:val="both"/>
            </w:pPr>
            <w:r w:rsidRPr="009A2327">
              <w:t>Наименование ОУ</w:t>
            </w:r>
          </w:p>
        </w:tc>
        <w:tc>
          <w:tcPr>
            <w:tcW w:w="1923" w:type="dxa"/>
            <w:shd w:val="clear" w:color="auto" w:fill="auto"/>
          </w:tcPr>
          <w:p w:rsidR="0033157B" w:rsidRPr="009A2327" w:rsidRDefault="0033157B" w:rsidP="0037388E">
            <w:pPr>
              <w:jc w:val="both"/>
            </w:pPr>
            <w:r w:rsidRPr="009A2327">
              <w:t>Тема мероприятия</w:t>
            </w:r>
          </w:p>
        </w:tc>
        <w:tc>
          <w:tcPr>
            <w:tcW w:w="1877" w:type="dxa"/>
            <w:shd w:val="clear" w:color="auto" w:fill="auto"/>
          </w:tcPr>
          <w:p w:rsidR="0033157B" w:rsidRPr="009A2327" w:rsidRDefault="0033157B" w:rsidP="0037388E">
            <w:pPr>
              <w:jc w:val="both"/>
            </w:pPr>
            <w:r w:rsidRPr="009A2327">
              <w:t xml:space="preserve">Форма мероприятия (семинар, семинар-совещание, семинар-практикум, </w:t>
            </w:r>
            <w:r w:rsidRPr="009A2327">
              <w:lastRenderedPageBreak/>
              <w:t>научно-практическая конференция, конференция и т.д.)</w:t>
            </w:r>
          </w:p>
        </w:tc>
        <w:tc>
          <w:tcPr>
            <w:tcW w:w="2080" w:type="dxa"/>
            <w:shd w:val="clear" w:color="auto" w:fill="auto"/>
          </w:tcPr>
          <w:p w:rsidR="0033157B" w:rsidRPr="009A2327" w:rsidRDefault="0033157B" w:rsidP="0037388E">
            <w:pPr>
              <w:jc w:val="both"/>
            </w:pPr>
            <w:r w:rsidRPr="009A2327">
              <w:lastRenderedPageBreak/>
              <w:t>Уровень (муниципальный, зональный, республиканский)</w:t>
            </w:r>
          </w:p>
        </w:tc>
        <w:tc>
          <w:tcPr>
            <w:tcW w:w="1546" w:type="dxa"/>
            <w:shd w:val="clear" w:color="auto" w:fill="auto"/>
          </w:tcPr>
          <w:p w:rsidR="0033157B" w:rsidRPr="009A2327" w:rsidRDefault="0033157B" w:rsidP="0037388E">
            <w:pPr>
              <w:jc w:val="both"/>
            </w:pPr>
            <w:r w:rsidRPr="009A2327">
              <w:t>Категория участников мероприятия</w:t>
            </w:r>
          </w:p>
        </w:tc>
        <w:tc>
          <w:tcPr>
            <w:tcW w:w="1626" w:type="dxa"/>
            <w:shd w:val="clear" w:color="auto" w:fill="auto"/>
          </w:tcPr>
          <w:p w:rsidR="0033157B" w:rsidRPr="009A2327" w:rsidRDefault="0033157B" w:rsidP="0037388E">
            <w:pPr>
              <w:jc w:val="both"/>
            </w:pPr>
            <w:r w:rsidRPr="009A2327">
              <w:t xml:space="preserve">Основание для проведения мероприятия (кратко описать опыт работы в </w:t>
            </w:r>
            <w:r w:rsidRPr="009A2327">
              <w:lastRenderedPageBreak/>
              <w:t>данном направлении)</w:t>
            </w:r>
          </w:p>
        </w:tc>
      </w:tr>
      <w:tr w:rsidR="0033157B" w:rsidRPr="009A2327" w:rsidTr="0015697F">
        <w:tc>
          <w:tcPr>
            <w:tcW w:w="1763" w:type="dxa"/>
            <w:shd w:val="clear" w:color="auto" w:fill="auto"/>
          </w:tcPr>
          <w:p w:rsidR="0033157B" w:rsidRPr="009A2327" w:rsidRDefault="0033157B" w:rsidP="0037388E">
            <w:pPr>
              <w:jc w:val="both"/>
            </w:pPr>
            <w:r w:rsidRPr="009A2327">
              <w:lastRenderedPageBreak/>
              <w:t>МБОУ «Каркалинская ООШ имени Галии и Замита Рахимовых»</w:t>
            </w:r>
          </w:p>
        </w:tc>
        <w:tc>
          <w:tcPr>
            <w:tcW w:w="1923" w:type="dxa"/>
            <w:shd w:val="clear" w:color="auto" w:fill="auto"/>
          </w:tcPr>
          <w:p w:rsidR="0033157B" w:rsidRPr="009A2327" w:rsidRDefault="0033157B" w:rsidP="0037388E">
            <w:pPr>
              <w:jc w:val="both"/>
            </w:pPr>
            <w:r w:rsidRPr="009A2327">
              <w:t>Встреча с земляками - академиками Э.Тагировым и И.Тагировым</w:t>
            </w:r>
          </w:p>
        </w:tc>
        <w:tc>
          <w:tcPr>
            <w:tcW w:w="1877" w:type="dxa"/>
            <w:shd w:val="clear" w:color="auto" w:fill="auto"/>
          </w:tcPr>
          <w:p w:rsidR="0033157B" w:rsidRPr="009A2327" w:rsidRDefault="0033157B" w:rsidP="0037388E">
            <w:pPr>
              <w:jc w:val="both"/>
            </w:pPr>
            <w:r w:rsidRPr="009A2327">
              <w:t>конференция</w:t>
            </w:r>
          </w:p>
        </w:tc>
        <w:tc>
          <w:tcPr>
            <w:tcW w:w="2080" w:type="dxa"/>
            <w:shd w:val="clear" w:color="auto" w:fill="auto"/>
          </w:tcPr>
          <w:p w:rsidR="0033157B" w:rsidRPr="009A2327" w:rsidRDefault="0033157B" w:rsidP="0037388E">
            <w:pPr>
              <w:jc w:val="both"/>
            </w:pPr>
            <w:r w:rsidRPr="009A2327">
              <w:t>муниципальный</w:t>
            </w:r>
          </w:p>
        </w:tc>
        <w:tc>
          <w:tcPr>
            <w:tcW w:w="1546" w:type="dxa"/>
            <w:shd w:val="clear" w:color="auto" w:fill="auto"/>
          </w:tcPr>
          <w:p w:rsidR="0033157B" w:rsidRPr="009A2327" w:rsidRDefault="0033157B" w:rsidP="0037388E">
            <w:pPr>
              <w:jc w:val="both"/>
            </w:pPr>
            <w:r w:rsidRPr="009A2327">
              <w:t>Учащиеся, учителя тат.языка</w:t>
            </w:r>
          </w:p>
        </w:tc>
        <w:tc>
          <w:tcPr>
            <w:tcW w:w="1626" w:type="dxa"/>
            <w:shd w:val="clear" w:color="auto" w:fill="auto"/>
          </w:tcPr>
          <w:p w:rsidR="0033157B" w:rsidRPr="009A2327" w:rsidRDefault="0033157B" w:rsidP="0037388E">
            <w:pPr>
              <w:jc w:val="both"/>
            </w:pPr>
            <w:r w:rsidRPr="009A2327">
              <w:t>Ежегодная конференция, посвященная земляку-писателю З.Рахимову</w:t>
            </w:r>
          </w:p>
        </w:tc>
      </w:tr>
      <w:tr w:rsidR="0033157B" w:rsidRPr="009A2327" w:rsidTr="0015697F">
        <w:tc>
          <w:tcPr>
            <w:tcW w:w="1763" w:type="dxa"/>
            <w:shd w:val="clear" w:color="auto" w:fill="auto"/>
          </w:tcPr>
          <w:p w:rsidR="0033157B" w:rsidRPr="009A2327" w:rsidRDefault="0033157B" w:rsidP="0037388E">
            <w:pPr>
              <w:jc w:val="both"/>
            </w:pPr>
            <w:r w:rsidRPr="009A2327">
              <w:t>МБОУ «Каркалинская ООШ имени Галии и Замита Рахимовых»</w:t>
            </w:r>
          </w:p>
        </w:tc>
        <w:tc>
          <w:tcPr>
            <w:tcW w:w="1923" w:type="dxa"/>
            <w:shd w:val="clear" w:color="auto" w:fill="auto"/>
          </w:tcPr>
          <w:p w:rsidR="0033157B" w:rsidRPr="009A2327" w:rsidRDefault="0033157B" w:rsidP="0037388E">
            <w:pPr>
              <w:jc w:val="both"/>
            </w:pPr>
            <w:r w:rsidRPr="009A2327">
              <w:t>Встреча с поэтом-публицистом Т.Шамсуаровым</w:t>
            </w:r>
          </w:p>
        </w:tc>
        <w:tc>
          <w:tcPr>
            <w:tcW w:w="1877" w:type="dxa"/>
            <w:shd w:val="clear" w:color="auto" w:fill="auto"/>
          </w:tcPr>
          <w:p w:rsidR="0033157B" w:rsidRPr="009A2327" w:rsidRDefault="0033157B" w:rsidP="0037388E">
            <w:pPr>
              <w:jc w:val="both"/>
            </w:pPr>
            <w:r w:rsidRPr="009A2327">
              <w:t>конференция</w:t>
            </w:r>
          </w:p>
        </w:tc>
        <w:tc>
          <w:tcPr>
            <w:tcW w:w="2080" w:type="dxa"/>
            <w:shd w:val="clear" w:color="auto" w:fill="auto"/>
          </w:tcPr>
          <w:p w:rsidR="0033157B" w:rsidRPr="009A2327" w:rsidRDefault="0033157B" w:rsidP="0037388E">
            <w:pPr>
              <w:jc w:val="both"/>
            </w:pPr>
            <w:r w:rsidRPr="009A2327">
              <w:t>муниципальный</w:t>
            </w:r>
          </w:p>
        </w:tc>
        <w:tc>
          <w:tcPr>
            <w:tcW w:w="1546" w:type="dxa"/>
            <w:shd w:val="clear" w:color="auto" w:fill="auto"/>
          </w:tcPr>
          <w:p w:rsidR="0033157B" w:rsidRPr="009A2327" w:rsidRDefault="0033157B" w:rsidP="0037388E">
            <w:pPr>
              <w:jc w:val="both"/>
            </w:pPr>
            <w:r w:rsidRPr="009A2327">
              <w:t>Учащиеся, учителя тат.языка</w:t>
            </w:r>
          </w:p>
        </w:tc>
        <w:tc>
          <w:tcPr>
            <w:tcW w:w="1626" w:type="dxa"/>
            <w:shd w:val="clear" w:color="auto" w:fill="auto"/>
          </w:tcPr>
          <w:p w:rsidR="0033157B" w:rsidRPr="009A2327" w:rsidRDefault="0033157B" w:rsidP="0037388E">
            <w:pPr>
              <w:jc w:val="both"/>
            </w:pPr>
            <w:r w:rsidRPr="009A2327">
              <w:t>Ежегодная конференция, посвященная земляку –писателю З.Рахимову</w:t>
            </w:r>
          </w:p>
        </w:tc>
      </w:tr>
    </w:tbl>
    <w:p w:rsidR="0033157B" w:rsidRPr="009A2327" w:rsidRDefault="0033157B" w:rsidP="0037388E">
      <w:pPr>
        <w:ind w:left="60"/>
        <w:jc w:val="both"/>
      </w:pPr>
    </w:p>
    <w:p w:rsidR="0033157B" w:rsidRPr="009A2327" w:rsidRDefault="0033157B" w:rsidP="00214C48">
      <w:pPr>
        <w:tabs>
          <w:tab w:val="left" w:pos="3045"/>
        </w:tabs>
        <w:ind w:left="60"/>
        <w:jc w:val="both"/>
        <w:rPr>
          <w:b/>
        </w:rPr>
      </w:pPr>
      <w:r w:rsidRPr="009A2327">
        <w:rPr>
          <w:b/>
        </w:rPr>
        <w:t>8.</w:t>
      </w:r>
      <w:r w:rsidR="00214C48" w:rsidRPr="009A2327">
        <w:rPr>
          <w:b/>
        </w:rPr>
        <w:t xml:space="preserve">   </w:t>
      </w:r>
      <w:r w:rsidRPr="009A2327">
        <w:rPr>
          <w:b/>
        </w:rPr>
        <w:t xml:space="preserve">Анализ воспитательной работы </w:t>
      </w:r>
    </w:p>
    <w:p w:rsidR="0033157B" w:rsidRPr="009A2327" w:rsidRDefault="0033157B" w:rsidP="0037388E">
      <w:pPr>
        <w:pStyle w:val="a4"/>
        <w:spacing w:line="276" w:lineRule="auto"/>
        <w:jc w:val="both"/>
        <w:rPr>
          <w:rFonts w:ascii="Times New Roman" w:hAnsi="Times New Roman"/>
          <w:b/>
          <w:sz w:val="24"/>
          <w:szCs w:val="24"/>
        </w:rPr>
      </w:pPr>
      <w:r w:rsidRPr="009A2327">
        <w:rPr>
          <w:rFonts w:ascii="Times New Roman" w:hAnsi="Times New Roman"/>
          <w:b/>
          <w:sz w:val="24"/>
          <w:szCs w:val="24"/>
        </w:rPr>
        <w:t>МБОУ «Каркалинская ООШ имени Галии и Замита Рахимовых»</w:t>
      </w:r>
    </w:p>
    <w:p w:rsidR="0033157B" w:rsidRPr="009A2327" w:rsidRDefault="0033157B" w:rsidP="0037388E">
      <w:pPr>
        <w:pStyle w:val="a4"/>
        <w:spacing w:line="276" w:lineRule="auto"/>
        <w:jc w:val="both"/>
        <w:rPr>
          <w:rFonts w:ascii="Times New Roman" w:hAnsi="Times New Roman"/>
          <w:b/>
          <w:sz w:val="24"/>
          <w:szCs w:val="24"/>
        </w:rPr>
      </w:pPr>
      <w:r w:rsidRPr="009A2327">
        <w:rPr>
          <w:rFonts w:ascii="Times New Roman" w:hAnsi="Times New Roman"/>
          <w:b/>
          <w:sz w:val="24"/>
          <w:szCs w:val="24"/>
        </w:rPr>
        <w:t>ЛМР РТ</w:t>
      </w:r>
      <w:r w:rsidR="00214C48" w:rsidRPr="009A2327">
        <w:rPr>
          <w:rFonts w:ascii="Times New Roman" w:hAnsi="Times New Roman"/>
          <w:b/>
          <w:sz w:val="24"/>
          <w:szCs w:val="24"/>
        </w:rPr>
        <w:t xml:space="preserve">   </w:t>
      </w:r>
      <w:r w:rsidRPr="009A2327">
        <w:rPr>
          <w:rFonts w:ascii="Times New Roman" w:hAnsi="Times New Roman"/>
          <w:b/>
          <w:sz w:val="24"/>
          <w:szCs w:val="24"/>
        </w:rPr>
        <w:t>за 2019 - 2020 учебный год.</w:t>
      </w:r>
    </w:p>
    <w:p w:rsidR="0033157B" w:rsidRPr="009A2327" w:rsidRDefault="0033157B" w:rsidP="0037388E">
      <w:pPr>
        <w:jc w:val="both"/>
      </w:pPr>
      <w:r w:rsidRPr="009A2327">
        <w:t>В школе - 8 классов, в которых работают 7 классный руководителей 1 квалификационной категории – 7 учителя: Муллахметова Д.А.,  Беляева Э.М</w:t>
      </w:r>
      <w:r w:rsidR="00214C48" w:rsidRPr="009A2327">
        <w:t xml:space="preserve">, </w:t>
      </w:r>
      <w:r w:rsidRPr="009A2327">
        <w:t>Алтынбаева Г.П., Фатхутдинова Р.Т., Шайхуллина А.А., Надыршина С.Ш.</w:t>
      </w:r>
      <w:r w:rsidR="00172CF9" w:rsidRPr="009A2327">
        <w:t xml:space="preserve">  </w:t>
      </w:r>
      <w:r w:rsidR="00214C48" w:rsidRPr="009A2327">
        <w:t>Гатауллина.</w:t>
      </w:r>
    </w:p>
    <w:p w:rsidR="0033157B" w:rsidRPr="009A2327" w:rsidRDefault="0033157B" w:rsidP="0037388E">
      <w:pPr>
        <w:jc w:val="both"/>
      </w:pPr>
    </w:p>
    <w:p w:rsidR="0033157B" w:rsidRPr="009A2327" w:rsidRDefault="0033157B" w:rsidP="0037388E">
      <w:pPr>
        <w:jc w:val="both"/>
      </w:pPr>
      <w:r w:rsidRPr="009A2327">
        <w:t>В 2019  — 2020  учебном году воспитательная работа школы осуществлялась в соответствии с целями и задачами школы на этот учебный год. Все мероприятия являлись звеньями в цепи процесса создания личностно-ориентированной образовательной и воспитательной среды. Эта работа была направлена на достижение воспитательных целей, на выполнение заявленных задач и на повышение эффективности учебно-воспитательного процесса в целом.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Основная цель школы — создание  благоприятной образовательно - воспитательной среды, способствующих развитию нравственных,  духовных, интеллектуальных, творческих, личностных качеств учащихся, их социализации и адаптации в обществе.</w:t>
      </w:r>
    </w:p>
    <w:p w:rsidR="0033157B" w:rsidRPr="009A2327" w:rsidRDefault="0033157B" w:rsidP="0037388E">
      <w:pPr>
        <w:pStyle w:val="af1"/>
        <w:spacing w:after="0" w:afterAutospacing="0"/>
        <w:jc w:val="both"/>
        <w:rPr>
          <w:rFonts w:ascii="Times New Roman" w:hAnsi="Times New Roman" w:cs="Times New Roman"/>
          <w:sz w:val="24"/>
          <w:szCs w:val="24"/>
        </w:rPr>
      </w:pPr>
      <w:r w:rsidRPr="009A2327">
        <w:rPr>
          <w:rFonts w:ascii="Times New Roman" w:hAnsi="Times New Roman" w:cs="Times New Roman"/>
          <w:sz w:val="24"/>
          <w:szCs w:val="24"/>
        </w:rPr>
        <w:t>Задачи на 2019– 2020 учебный  год: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вовлечение каждого ученика школы в воспитательный процесс;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Развитие у учащихся самостоятельности, ответственности, инициативы, творчества;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Развитие физически здоровой личности;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Создание ситуации «успеха» для каждого ученика;</w:t>
      </w:r>
    </w:p>
    <w:p w:rsidR="0033157B" w:rsidRPr="009A2327" w:rsidRDefault="0033157B" w:rsidP="0037388E">
      <w:pPr>
        <w:pStyle w:val="a4"/>
        <w:jc w:val="both"/>
        <w:rPr>
          <w:rFonts w:ascii="Times New Roman" w:hAnsi="Times New Roman"/>
          <w:bCs/>
          <w:kern w:val="36"/>
          <w:sz w:val="24"/>
          <w:szCs w:val="24"/>
        </w:rPr>
      </w:pPr>
      <w:r w:rsidRPr="009A2327">
        <w:rPr>
          <w:rFonts w:ascii="Times New Roman" w:hAnsi="Times New Roman"/>
          <w:sz w:val="24"/>
          <w:szCs w:val="24"/>
        </w:rPr>
        <w:t>- Повышение уровня профессиональной культуры и педагогического мастерства учителя для сохранения стабильно положительных результатов  в обучении и воспитании</w:t>
      </w:r>
    </w:p>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Исходя из целей и задач воспитательной работы, были определены приоритетные направления воспитательной деятельности школы: гражданско-патриотическое; спортивно-оздоровительное; духовно-нравственное; профориентационное (трудовое); профилактика правонарушений; работа с родителями, совершенствование ученического самоуправления, работа с классными руководителями.</w:t>
      </w:r>
    </w:p>
    <w:p w:rsidR="0033157B" w:rsidRPr="009A2327" w:rsidRDefault="0033157B" w:rsidP="0037388E">
      <w:pPr>
        <w:pStyle w:val="af1"/>
        <w:jc w:val="both"/>
        <w:rPr>
          <w:rFonts w:ascii="Times New Roman" w:hAnsi="Times New Roman" w:cs="Times New Roman"/>
          <w:b/>
          <w:bCs/>
          <w:i/>
          <w:iCs/>
          <w:sz w:val="24"/>
          <w:szCs w:val="24"/>
        </w:rPr>
      </w:pPr>
      <w:r w:rsidRPr="009A2327">
        <w:rPr>
          <w:rStyle w:val="af5"/>
          <w:rFonts w:ascii="Times New Roman" w:hAnsi="Times New Roman" w:cs="Times New Roman"/>
          <w:b/>
          <w:bCs/>
          <w:sz w:val="24"/>
          <w:szCs w:val="24"/>
        </w:rPr>
        <w:t xml:space="preserve">Работа с классными руководителями: </w:t>
      </w:r>
      <w:r w:rsidRPr="009A2327">
        <w:rPr>
          <w:rFonts w:ascii="Times New Roman" w:hAnsi="Times New Roman" w:cs="Times New Roman"/>
          <w:sz w:val="24"/>
          <w:szCs w:val="24"/>
        </w:rPr>
        <w:t xml:space="preserve">Подводя итоги воспитательной работы за 2019-2020  учебный год, следует отметить, что педагогический коллектив школы стремился реализовать намеченные планы, решать поставленные перед ними задачи. Данные характеристики говорят о сложившемся и достаточно квалифицированном коллективе классных руководителей. В прошедшем учебном году в школе было открыто 8 классов, количество учащихся на начало года составило 35 человек. Каждый классный руководитель в нашей школе моделирует свою воспитательную систему.  В этом помогали наши методические семинары в рамках школьной методической темы: </w:t>
      </w:r>
      <w:r w:rsidRPr="009A2327">
        <w:rPr>
          <w:rFonts w:ascii="Times New Roman" w:eastAsia="Calibri" w:hAnsi="Times New Roman" w:cs="Times New Roman"/>
          <w:sz w:val="24"/>
          <w:szCs w:val="24"/>
          <w:lang w:eastAsia="en-US"/>
        </w:rPr>
        <w:t xml:space="preserve">«Организация работы классных руководителей на 2019-2020 учебный год», </w:t>
      </w:r>
      <w:r w:rsidRPr="009A2327">
        <w:rPr>
          <w:rFonts w:ascii="Times New Roman" w:hAnsi="Times New Roman" w:cs="Times New Roman"/>
          <w:sz w:val="24"/>
          <w:szCs w:val="24"/>
        </w:rPr>
        <w:t>это было необходимо и для повышения профессионального мастерства педагогов и для того, чтобы им помочь избежать ошибок в работе, сориентировать и направить педагогов на решение общешкольных воспитательных задач.</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Основными критериями результативности работы классных руководителей в 2019 – 2020 учебном году стали: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содействие самостоятельной творческой деятельности учащихся, повышение уровня удовлетворенности их жизнедеятельностью класса;</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уровень взаимодействия с учителями, коллективом педагогов, с разными школьными службами, ведомствами.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уровень взаимодействия с педагогами ДО и другими социальными партнерами.</w:t>
      </w:r>
    </w:p>
    <w:p w:rsidR="0033157B" w:rsidRPr="009A2327" w:rsidRDefault="0033157B" w:rsidP="0037388E">
      <w:pPr>
        <w:jc w:val="both"/>
      </w:pPr>
      <w:r w:rsidRPr="009A2327">
        <w:t xml:space="preserve">Заседания методического объединения классных руководителей проходили в школе каждую четверть. Структура проведения заседания: теоретический блок, выступление классных руководителей – из опыта работы по теме семинара; знакомство  с методической литературой по изучаемому вопросу. Заседания проходили в форме методического (теоретического) семинара. В 2020 – 2021 учебном году необходимо разнообразить формы и методики. Темы МО определены по заявкам классных руководителей: </w:t>
      </w:r>
      <w:r w:rsidRPr="009A2327">
        <w:rPr>
          <w:bCs/>
          <w:iCs/>
        </w:rPr>
        <w:t>Особенности психофизического развития дете</w:t>
      </w:r>
      <w:r w:rsidRPr="009A2327">
        <w:rPr>
          <w:bCs/>
          <w:iCs/>
          <w:color w:val="000000"/>
        </w:rPr>
        <w:t xml:space="preserve">й на разных ступнях развития. Профилактика девиантного поведения подростков, </w:t>
      </w:r>
      <w:r w:rsidRPr="009A2327">
        <w:rPr>
          <w:color w:val="000000"/>
        </w:rPr>
        <w:t>«Современные формы работы с родителями</w:t>
      </w:r>
      <w:r w:rsidRPr="009A2327">
        <w:t>»</w:t>
      </w:r>
      <w:r w:rsidRPr="009A2327">
        <w:rPr>
          <w:b/>
        </w:rPr>
        <w:t xml:space="preserve"> </w:t>
      </w:r>
      <w:r w:rsidRPr="009A2327">
        <w:t>и другие. Каждый год представляется и обобщается опыт лучших классных руководителей (Алтынбаева Г.П., Беляева Э.М.). В конце учебного года классные руководители  представили анализы по воспитательной работе.</w:t>
      </w:r>
    </w:p>
    <w:p w:rsidR="0033157B" w:rsidRPr="009A2327" w:rsidRDefault="0033157B" w:rsidP="0037388E">
      <w:pPr>
        <w:jc w:val="both"/>
      </w:pPr>
      <w:r w:rsidRPr="009A2327">
        <w:t>В течение всего учебного года классные руководители принимали участие в районных семинарах.</w:t>
      </w:r>
    </w:p>
    <w:p w:rsidR="0033157B" w:rsidRPr="009A2327" w:rsidRDefault="0033157B" w:rsidP="0037388E">
      <w:pPr>
        <w:jc w:val="both"/>
      </w:pPr>
      <w:r w:rsidRPr="009A2327">
        <w:t>Контроль над воспитательной деятельностью классных руководителей осуществлялся через посещение мероприятий, классных часов, родительских собраний; через другие формы (персональный, классно-обобщающий и т. п.); через проверку и анализ документации.</w:t>
      </w:r>
    </w:p>
    <w:p w:rsidR="0033157B" w:rsidRPr="009A2327" w:rsidRDefault="0033157B" w:rsidP="0037388E">
      <w:pPr>
        <w:jc w:val="both"/>
      </w:pPr>
      <w:r w:rsidRPr="009A2327">
        <w:t xml:space="preserve">Основными формами и методами воспитательной работы являлись тематические классные часы, коллективные творческие дела, конкурсы, викторины, массовые спортивные соревнования, познавательные игры, беседы, экскурсии, походы. При подготовке и проведении классных и общешкольных воспитательных мероприятий организаторы широко использовали информационно — коммуникативные технологии, ресурсы сети Интернет. Анализ и изучение развития классных коллективов показал, что деятельность большинства классных коллективов направлена на реализацию общественных и </w:t>
      </w:r>
      <w:r w:rsidRPr="009A2327">
        <w:lastRenderedPageBreak/>
        <w:t>социально-значимых задач и перспектив. Учащиеся школы активно включены в жизнедеятельность ученического коллектива, в общешкольных мероприятиях и мероприятиях села.</w:t>
      </w:r>
    </w:p>
    <w:p w:rsidR="0033157B" w:rsidRPr="009A2327" w:rsidRDefault="0033157B" w:rsidP="0037388E">
      <w:pPr>
        <w:jc w:val="both"/>
      </w:pPr>
      <w:r w:rsidRPr="009A2327">
        <w:t>По завершению учебного года каждым классным руководителем был проведён и написан анализ воспитательной работы с классом за 2019-2020 учебный год. Всеми классными руководителями давался отчет о работе по основным направлениям воспитательной работы (гражданско-патриотическое воспитание; -нравственно-эстетическое воспитание; -интеллектуально- познавательная деятельность; -физкультурно-оздоровительное воспитание; — общественно трудовая деятельность, участие классного коллектива в общешкольных мероприятиях).</w:t>
      </w:r>
    </w:p>
    <w:p w:rsidR="0033157B" w:rsidRPr="009A2327" w:rsidRDefault="0033157B" w:rsidP="0037388E">
      <w:pPr>
        <w:jc w:val="both"/>
        <w:rPr>
          <w:b/>
          <w:color w:val="000000"/>
        </w:rPr>
      </w:pPr>
      <w:r w:rsidRPr="009A2327">
        <w:t xml:space="preserve">Классные руководители проанализировали детально сферы деятельности классного коллектива: обратили должное внимания на индивидуальную работу с детьми и родителями,  взаимоотношения класса и учителей предметников, на психологический микроклимат класса. Проанализирована  работа с детьми, состоящими на различных видах учета, «группы риска», отражена работа с семьями, требующих особого внимания. Важнейший момент в работе с классом классных руководителей 5-9 классов – это взаимодействие с педагогами-предметниками. В анализе воспитательной работы  отражено данное направление.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 xml:space="preserve">Результат: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1.В целом работу классных руководителей можно считать  удовлетворительной.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2.Анализы воспитательной работы классными руководителями составлены в полном объеме.</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Возможные пути развития:</w:t>
      </w:r>
    </w:p>
    <w:p w:rsidR="0033157B" w:rsidRPr="009A2327" w:rsidRDefault="0033157B" w:rsidP="0037388E">
      <w:pPr>
        <w:jc w:val="both"/>
      </w:pPr>
      <w:r w:rsidRPr="009A2327">
        <w:t>1.Проведение мероприятии по обмену опытом передовых классных руководителей</w:t>
      </w:r>
    </w:p>
    <w:p w:rsidR="0033157B" w:rsidRPr="009A2327" w:rsidRDefault="0033157B" w:rsidP="0037388E">
      <w:pPr>
        <w:jc w:val="both"/>
      </w:pPr>
      <w:r w:rsidRPr="009A2327">
        <w:t>3.Заместителю директора по ВР  провести семинар по планированию воспитательной работы в классном коллективе на 2019-2020 уч. год., разработать рекомендации по написанию анализа работы с классом, плана  воспитательной работы.</w:t>
      </w: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Гражданско-патриотическое направление:</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В рамках гражданско  — патриотического направления продолжилось сотрудничество с сельской библиотекой,  встречи с  тружениками тыла, одинокими вдовами. Этой работой  охвачены учащиеся с 1 по 9 классы. В школе по традиции проведены акции: «Дорога к обелиску», «Письмо солдату». Традиционно  в феврале проводился месячник военно-патриотического воспитания. В течение месячника был проведен комплекс мероприятий, направленный на пропаганду гражданско-патриотического воспитания  формирование чувства патриотизма и гражданской позиции. (Приложение)</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проведение конкурса творческих работ, рисунков и плакатов «Память огненных лет», «На страже отечества».</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организована и проведена спортивная игра «Зарница».</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классными руководителями 1-9 классов проведены тематические классные часы, экскурсии.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xml:space="preserve"> - Бессмертный полк 9 мая – проводился в дистанционном формате.</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По итогам проведенных мероприятий учащиеся 5-9 классов показали достаточно хорошую подготовку и организованность. Данная работа будет проводиться и дальше согласно учебному плану и плану гражданско-патриотической работы.</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Положительные результаты:</w:t>
      </w:r>
    </w:p>
    <w:p w:rsidR="0033157B" w:rsidRPr="009A2327" w:rsidRDefault="0033157B" w:rsidP="0037388E">
      <w:pPr>
        <w:jc w:val="both"/>
      </w:pPr>
      <w:r w:rsidRPr="009A2327">
        <w:t>1.Гражданско-патриотическому воспитанию уделяется все больше внимания.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2.Вовлечение родителей в проведение совместных мероприятий по данному направлению</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3.Учащиеся школы принимают участие  районных мероприятиях данного направления.</w:t>
      </w: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r w:rsidRPr="009A2327">
        <w:rPr>
          <w:rStyle w:val="af5"/>
          <w:rFonts w:ascii="Times New Roman" w:hAnsi="Times New Roman" w:cs="Times New Roman"/>
          <w:b/>
          <w:bCs/>
          <w:sz w:val="24"/>
          <w:szCs w:val="24"/>
        </w:rPr>
        <w:t>Недостатки: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Cs/>
          <w:i w:val="0"/>
          <w:sz w:val="24"/>
          <w:szCs w:val="24"/>
        </w:rPr>
        <w:lastRenderedPageBreak/>
        <w:t>1.</w:t>
      </w:r>
      <w:r w:rsidRPr="009A2327">
        <w:rPr>
          <w:rFonts w:ascii="Times New Roman" w:hAnsi="Times New Roman" w:cs="Times New Roman"/>
          <w:sz w:val="24"/>
          <w:szCs w:val="24"/>
        </w:rPr>
        <w:t>Результативное участие в соревнованиях по военизированной подготовке.</w:t>
      </w: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r w:rsidRPr="009A2327">
        <w:rPr>
          <w:rStyle w:val="af5"/>
          <w:rFonts w:ascii="Times New Roman" w:hAnsi="Times New Roman" w:cs="Times New Roman"/>
          <w:b/>
          <w:bCs/>
          <w:sz w:val="24"/>
          <w:szCs w:val="24"/>
        </w:rPr>
        <w:t>Возможные пути устранения недостатков:</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Cs/>
          <w:i w:val="0"/>
          <w:sz w:val="24"/>
          <w:szCs w:val="24"/>
        </w:rPr>
        <w:t>1.</w:t>
      </w:r>
      <w:r w:rsidRPr="009A2327">
        <w:rPr>
          <w:rFonts w:ascii="Times New Roman" w:hAnsi="Times New Roman" w:cs="Times New Roman"/>
          <w:sz w:val="24"/>
          <w:szCs w:val="24"/>
        </w:rPr>
        <w:t>Поставить на контроль работу по  военизированной подготовке учащихся.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Программа «Здоровье»</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Одним из основных направлений деятельности школы является сохранение 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укрепление здоровья учащихся.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Необходимость этого направления заключается в следующем:</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1.развитие физических качеств через все виды деятельности на уроке и внеклассных мероприятиях;</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2.формирование общей культуры гражданских качеств и правового самосознания, опыта самостоятельной деятельности обучающихся;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3.формирование навыков осознанного отношения к здоровому образу жизни;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4.повысить интерес к занятиям физической культуры и спортом;</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5.недостаточная осведомленность родителей в вопросах сбережения здоровья   детей;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6.низкая двигательная активность школьников.</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Программа предусматривает организацию оздоровительной работы по следующим направлениям:</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формирование системы ценности здоровья и здорового образа жизни в деятельности школы.</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разработка и реализация мер, направленных на профилактику курения, алкоголизма, наркомании и других вредных привычек.</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нормализация учебной нагрузки.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повышение грамотности родителей по вопросам охраны и укрепления здоровья детей.</w:t>
      </w:r>
    </w:p>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В школе система оздоровительной работы, включает в себя методическое, спортивно-оздоровительное, образовательную и воспитательную область, ученическое самоуправление, мониторинг уровня физического здоровья учащихся, систематическую работу по охране труда и технике безопасности, по организации питания учащихся и контролю за санитарно-гигиеническими нормами и их соблюдением.</w:t>
      </w:r>
    </w:p>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Взяв за основу своей деятельности перспективную программу здоровья, каждый учитель нашего коллектива организует свою деятельность по оздоровлению детей, по формированию у них ориентации на здоровый образ жизни и по улучшению физического и нравственного воспитания учащихся. Уделялось внимание охвату учащихся горячим питанием, проводились проверки членами родительского комитета школы по организации питания учащихся.</w:t>
      </w:r>
    </w:p>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Учащиеся добиваются  спортивных успехов во многих спортивных состязаниях. В школе накоплен интересный опыт проведения различных массовых физкультурно  – оздоровительных мероприятий с учащимися. В рамках спортивно  – оздоровительного направления были проведены традиционные мероприятия: «День здоровья», соревнования по волейболу, баскетболу,  настольный теннис, «Спортивный праздник», «Легкоатлетическая эстафета» и др. Достижения школы в этом направлении отражены в приложении. При проведении Всероссийского Дня Здоровья были проведены часы общения и акции на темы: «Мы выбираем жизнь», «Искусство быть здоровым!», «Берегите здоровье».</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Проблемы:</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lastRenderedPageBreak/>
        <w:t>Недостатком в работе можно считать низкую активность участия в спортивных соревнованиях.</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Возможные пути решения проблем:</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Активизировать участие к конкурсах.</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 xml:space="preserve">Духовно-нравственное воспитание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Цель: Дальнейшее совершенствование и развитие индивидуальных творческих способностей  учащихся. Развитие художественного вкуса, умения видеть, понимать  и анализировать прекрасное. Проводить тематические праздники с помощью родителей и детей.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Главная задача духовно-нравственного воспитания – это наполнить работу учащихся интересной, разнообразной творческой деятельностью, развивающей индивидуальные качества личности.       Главный результат данной задачи заключается в развитии нравственной ответственности личности, готовности к самореализации, саморазвитию и нравственному совершенствовании. Работа по духовно-нравственному воспитанию проводилась в соответствии с общешкольным планом внеклассной работы,  планами классных руководителей, опираясь на ведущие направления, были проведены мероприятия, подобраны формы и приемы работы.</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xml:space="preserve">В тоже время наблюдается недостаток внимания на сформированность нравственных  и духовных качеств учащихся, в отдельных случаях среди подростков недоброжелательность, нетерпимость по отношению друг к другу.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Проблемы:</w:t>
      </w:r>
    </w:p>
    <w:p w:rsidR="0033157B" w:rsidRPr="009A2327" w:rsidRDefault="0033157B" w:rsidP="0037388E">
      <w:pPr>
        <w:jc w:val="both"/>
      </w:pPr>
      <w:r w:rsidRPr="009A2327">
        <w:t>1.Недостаточное внимание классных руководителей к изучению этики, культуры поведения. 3.Недостаточное использование классными руководителями различных методик диагностирования нравственного уровня учащихся и коррекции воспитательного воздействия на них в соответствии с полученными результатами.</w:t>
      </w: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r w:rsidRPr="009A2327">
        <w:rPr>
          <w:rStyle w:val="af5"/>
          <w:rFonts w:ascii="Times New Roman" w:hAnsi="Times New Roman" w:cs="Times New Roman"/>
          <w:b/>
          <w:bCs/>
          <w:sz w:val="24"/>
          <w:szCs w:val="24"/>
        </w:rPr>
        <w:t>Возможные пути преодоления недостатков:</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Cs/>
          <w:i w:val="0"/>
          <w:sz w:val="24"/>
          <w:szCs w:val="24"/>
        </w:rPr>
        <w:t>1.</w:t>
      </w:r>
      <w:r w:rsidRPr="009A2327">
        <w:rPr>
          <w:rFonts w:ascii="Times New Roman" w:hAnsi="Times New Roman" w:cs="Times New Roman"/>
          <w:sz w:val="24"/>
          <w:szCs w:val="24"/>
        </w:rPr>
        <w:t>Классным руководителям совершенствовать методы стимулирования успешности в преодолении трудностей учащимися; уделять больше внимания в общеобразовательных классах различным интеллектуальным занимательным предметным  материалам, которые помогли бы заинтересовать учащихся.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2.Классным руководителям активизировать творческую деятельность учащихся.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3.Администрации своевременно направлять, отслеживать, стимулировать работу классных руководителей по использованию различных методов диагностики уровня воспитанности учащихся, коррекции в связи с полученными результатами своей воспитательной деятельности в этом направлении.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Профориентация: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С учащимися 7, 9 классов проводится работа по профориентации, с этой целью, организуются встречи с представителями  лицеев, колледжей. В 2020 – 2021 учебного  года в план необходимо включить и другие эффективные формы работы, встречи с людьми интересных или редких профессий.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 xml:space="preserve">Профилактика правонарушений: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Согласно плану воспитательной работы, в рамках реализации задачи по формированию нравственных качеств учащихся, в целях предупреждения и профилактики правонарушений несовершеннолетних в школе осуществлялась следующая деятельность: Диагностическая работа: изучение детей и семей; составление психолого –педагогических карт на учащихся; наблюдение за адаптацией школьников  5- 9–х классов; составление социальных паспортов ученика, класса, школы. В 2019-2020 учебном году было проведено 4 заседаний Совета профилактики. Рассматривались вопросы (поведение, успеваемость), которые обсуждались на заседания совета профилактики, затем выносились на обсуждение совета профилактики. Родительский комитет вместе с председателем, классным руководителем посещали учащихся на дому, осматривали условия проживания. На заседании Совета профилактики рассматриваются вопросы  о работе с  неуспевающими, нарушителями  поведения.</w:t>
      </w: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r w:rsidRPr="009A2327">
        <w:rPr>
          <w:rStyle w:val="af5"/>
          <w:rFonts w:ascii="Times New Roman" w:hAnsi="Times New Roman" w:cs="Times New Roman"/>
          <w:b/>
          <w:bCs/>
          <w:sz w:val="24"/>
          <w:szCs w:val="24"/>
        </w:rPr>
        <w:t>Результат:</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Cs/>
          <w:i w:val="0"/>
          <w:sz w:val="24"/>
          <w:szCs w:val="24"/>
        </w:rPr>
        <w:t>1</w:t>
      </w:r>
      <w:r w:rsidRPr="009A2327">
        <w:rPr>
          <w:rFonts w:ascii="Times New Roman" w:hAnsi="Times New Roman" w:cs="Times New Roman"/>
          <w:sz w:val="24"/>
          <w:szCs w:val="24"/>
        </w:rPr>
        <w:t>.В школе уделяется достойное индивидуальное внимание каждому учащемуся.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2.Оказывается необходимая помощь детям из малообеспеченных семей.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Недостатки: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1.Занятость родителей, материальные трудности в семьях.</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3.Нарушение правил поведения на уроке, перемене.</w:t>
      </w: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r w:rsidRPr="009A2327">
        <w:rPr>
          <w:rStyle w:val="af5"/>
          <w:rFonts w:ascii="Times New Roman" w:hAnsi="Times New Roman" w:cs="Times New Roman"/>
          <w:b/>
          <w:bCs/>
          <w:sz w:val="24"/>
          <w:szCs w:val="24"/>
        </w:rPr>
        <w:t>Возможные пути преодоления недостатков:</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Cs/>
          <w:i w:val="0"/>
          <w:sz w:val="24"/>
          <w:szCs w:val="24"/>
        </w:rPr>
        <w:t>1</w:t>
      </w:r>
      <w:r w:rsidRPr="009A2327">
        <w:rPr>
          <w:rStyle w:val="af5"/>
          <w:rFonts w:ascii="Times New Roman" w:hAnsi="Times New Roman" w:cs="Times New Roman"/>
          <w:b/>
          <w:bCs/>
          <w:sz w:val="24"/>
          <w:szCs w:val="24"/>
        </w:rPr>
        <w:t>.</w:t>
      </w:r>
      <w:r w:rsidRPr="009A2327">
        <w:rPr>
          <w:rFonts w:ascii="Times New Roman" w:hAnsi="Times New Roman" w:cs="Times New Roman"/>
          <w:sz w:val="24"/>
          <w:szCs w:val="24"/>
        </w:rPr>
        <w:t>Обеспечение социально-педагогического сопровождения детей.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2.Полное выполнение совместного плана работы всех служб — школы, администрации села, участкового  и его реализация.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3.Классным руководителям усилить контроль  за  учащимися, склонных к правонарушениям, за семьями находящимися в сложной жизненной ситуации, своевременное информирование администрации школы.</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4.Усилить контроль за работой классных руководителей 1-9кл. по этическому, правовому воспитанию школьников.</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Результатом работы совета профилактики является снижение количества  замечаний, и снизилось количество учащихся, состоящих на учете в ВШК.</w:t>
      </w:r>
    </w:p>
    <w:p w:rsidR="0033157B" w:rsidRPr="009A2327" w:rsidRDefault="0033157B" w:rsidP="0037388E">
      <w:pPr>
        <w:pStyle w:val="af1"/>
        <w:jc w:val="both"/>
        <w:rPr>
          <w:rFonts w:ascii="Times New Roman" w:hAnsi="Times New Roman" w:cs="Times New Roman"/>
          <w:sz w:val="24"/>
          <w:szCs w:val="24"/>
        </w:rPr>
      </w:pPr>
      <w:r w:rsidRPr="009A2327">
        <w:rPr>
          <w:rStyle w:val="af5"/>
          <w:rFonts w:ascii="Times New Roman" w:hAnsi="Times New Roman" w:cs="Times New Roman"/>
          <w:b/>
          <w:bCs/>
          <w:sz w:val="24"/>
          <w:szCs w:val="24"/>
        </w:rPr>
        <w:t>Работа с родителями:</w:t>
      </w:r>
      <w:r w:rsidRPr="009A2327">
        <w:rPr>
          <w:rFonts w:ascii="Times New Roman" w:hAnsi="Times New Roman" w:cs="Times New Roman"/>
          <w:sz w:val="24"/>
          <w:szCs w:val="24"/>
        </w:rPr>
        <w:t xml:space="preserve"> педагогическое просвещение на классных и общешкольных родительских собраниях; дни открытых дверей; консультации; изучение семьи через беседы, рейды, составление акта обследования жилищно – бытовых условий, анкетирование. Необходимо уделять особое внимание ранней профилактике семейного неблагополучия и выявление семей, находящихся в социально опасном положении.</w:t>
      </w:r>
    </w:p>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Работа с педагогами: учебно – просветительская работа на заседаниях методического объединения классных руководителей; отчет классных руководителей на совещании при директоре, при заместители директора по ВР по различным вопросам: система индивидуально – профилактической работы с учащимися, система работы с семьей, ранняя профилактика негативных проявлений в поведении учащихся, итоги изучения семей классными руководителями 1-9-х классов и т. п.</w:t>
      </w:r>
    </w:p>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В 2019 – 2020 учебном году  исходя из анализа трудностей, ресурсных возможностей, перспектив возможностей можно определить следующие основные цели и задачи профилактической деятельности в классных коллективах: Продолжить работу по совершенствованию системы комплексной программы по профилактике девиантного поведения (особенно по профилактики табакокурения и нецензурной лексики), на управленческом и исполнительном уровне, что позволит более оперативно и совместно реагировать на возникающие проблемы.</w:t>
      </w:r>
    </w:p>
    <w:p w:rsidR="0033157B" w:rsidRPr="009A2327" w:rsidRDefault="0033157B" w:rsidP="0037388E">
      <w:pPr>
        <w:pStyle w:val="af1"/>
        <w:spacing w:before="0" w:beforeAutospacing="0" w:after="0" w:afterAutospacing="0"/>
        <w:jc w:val="both"/>
        <w:rPr>
          <w:rFonts w:ascii="Times New Roman" w:hAnsi="Times New Roman" w:cs="Times New Roman"/>
          <w:b/>
          <w:sz w:val="24"/>
          <w:szCs w:val="24"/>
        </w:rPr>
      </w:pPr>
      <w:r w:rsidRPr="009A2327">
        <w:rPr>
          <w:rFonts w:ascii="Times New Roman" w:hAnsi="Times New Roman" w:cs="Times New Roman"/>
          <w:b/>
          <w:sz w:val="24"/>
          <w:szCs w:val="24"/>
        </w:rPr>
        <w:t>Результат:</w:t>
      </w:r>
    </w:p>
    <w:p w:rsidR="0033157B" w:rsidRPr="009A2327" w:rsidRDefault="0033157B" w:rsidP="0037388E">
      <w:pPr>
        <w:pStyle w:val="af1"/>
        <w:spacing w:before="0" w:beforeAutospacing="0" w:after="0" w:afterAutospacing="0"/>
        <w:jc w:val="both"/>
        <w:rPr>
          <w:rFonts w:ascii="Times New Roman" w:hAnsi="Times New Roman" w:cs="Times New Roman"/>
          <w:b/>
          <w:sz w:val="24"/>
          <w:szCs w:val="24"/>
        </w:rPr>
      </w:pPr>
      <w:r w:rsidRPr="009A2327">
        <w:rPr>
          <w:rFonts w:ascii="Times New Roman" w:hAnsi="Times New Roman" w:cs="Times New Roman"/>
          <w:b/>
          <w:sz w:val="24"/>
          <w:szCs w:val="24"/>
        </w:rPr>
        <w:t>1.</w:t>
      </w:r>
      <w:r w:rsidRPr="009A2327">
        <w:rPr>
          <w:rFonts w:ascii="Times New Roman" w:hAnsi="Times New Roman" w:cs="Times New Roman"/>
          <w:sz w:val="24"/>
          <w:szCs w:val="24"/>
        </w:rPr>
        <w:t>Повысился уровень взаимодействия школы с родителями.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Недостатки: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1.Слабо привлекаются родители к участию во внеурочной деятельности.</w:t>
      </w:r>
    </w:p>
    <w:p w:rsidR="0033157B" w:rsidRPr="009A2327" w:rsidRDefault="0033157B" w:rsidP="0037388E">
      <w:pPr>
        <w:jc w:val="both"/>
      </w:pPr>
      <w:r w:rsidRPr="009A2327">
        <w:t>2.Организация работы родительского всеобуча, однообразные форма проведения родительских собраний.</w:t>
      </w:r>
    </w:p>
    <w:p w:rsidR="0033157B" w:rsidRPr="009A2327" w:rsidRDefault="0033157B" w:rsidP="0037388E">
      <w:pPr>
        <w:jc w:val="both"/>
      </w:pPr>
    </w:p>
    <w:p w:rsidR="0033157B" w:rsidRPr="009A2327" w:rsidRDefault="0033157B" w:rsidP="0037388E">
      <w:pPr>
        <w:jc w:val="both"/>
      </w:pPr>
      <w:r w:rsidRPr="009A2327">
        <w:rPr>
          <w:rStyle w:val="af5"/>
          <w:b/>
          <w:bCs/>
        </w:rPr>
        <w:lastRenderedPageBreak/>
        <w:t>Возможные пути преодоления недостатков:</w:t>
      </w:r>
    </w:p>
    <w:p w:rsidR="0033157B" w:rsidRPr="009A2327" w:rsidRDefault="0033157B" w:rsidP="0037388E">
      <w:pPr>
        <w:jc w:val="both"/>
      </w:pPr>
      <w:r w:rsidRPr="009A2327">
        <w:t>1.Классным руководителям активнее привлекать родителей к участию во внеурочной деятельности.</w:t>
      </w:r>
    </w:p>
    <w:p w:rsidR="0033157B" w:rsidRPr="009A2327" w:rsidRDefault="0033157B" w:rsidP="0037388E">
      <w:pPr>
        <w:jc w:val="both"/>
      </w:pPr>
      <w:r w:rsidRPr="009A2327">
        <w:t>2.Уделять больше внимания организации и проведению родительского собрания, формам проведения родительских собраний.</w:t>
      </w:r>
    </w:p>
    <w:p w:rsidR="0033157B" w:rsidRPr="009A2327" w:rsidRDefault="0033157B" w:rsidP="0037388E">
      <w:pPr>
        <w:jc w:val="both"/>
      </w:pPr>
      <w:r w:rsidRPr="009A2327">
        <w:t>3.В 2020-2021 учебном году заместителю по ВР особое внимание уделить  систематическому проведению родительского всеобуча.</w:t>
      </w: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Работа с семьей.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Укрепление связей с родительской общественностью – это проведение классных родительских собраний, индивидуальные беседы с родителями, совместные внеклассные мероприятия на уровне классов. Общешкольные родительские собрания были проведены в намеченные сроки. Посещаемость родительских собраний остается удовлетворительной. Работа с родителями осуществляется на основе воспитательных планов классного руководителя, в которой предусмотрена также система педагогического просвещения родителей, участие в образовательной деятельности школы (например, работа комиссий по проверке качества организации питания, по работе с учащимися группы «риска», выступление на педсоветах, участие в рейдах, проведение мероприятий: «Мы – за здоровый образ жизни», конкурсы семейных портфолио и т.п.).</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Взаимодействие с родительской общественностью – вовлечение родителей в учебно-воспитательный процесс – одна из главных задач педагогического коллектива школы и ее решение ведется по следующим направлениям: — педагогическое просвещение родителей;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помощь родителей в ремонте классных кабинетов;</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индивидуальное шефство над неблагополучными семьями и подростками;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совместные творческие дела, праздники;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Администрация привлекает родителей к управлению делами школой через Управляющий совет школы, заседания родительского комитета, классные родительские комитеты и собрания. Управляющий совет школы и заседания общешкольных родительских комитетов проводятся по необходимости. На совете школы и заседаниях рассматривались следующие  вопросы воспитания и обучения: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1) Публичный отчет об итогах работы за год.</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2) Презентация учебного и воспитательного плана школы на 2019-2020  учебный год.</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3) Изучение правил техники безопасности, дорожного движения, профилактика предупреждения травматизма.</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4) Об организации горячего питания, приобретения школьной и спортивной одежды, обеспечение учебной литературой.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xml:space="preserve">Протоколы классных  и общешкольных родительских собраний  имеются у каждого классного руководителя и у заместителя директора по воспитательной работе (накопительный материал имеется). Протоколы ведутся всеми классными руководителями. </w:t>
      </w:r>
    </w:p>
    <w:p w:rsidR="0033157B" w:rsidRPr="009A2327" w:rsidRDefault="0033157B" w:rsidP="0037388E">
      <w:pPr>
        <w:jc w:val="both"/>
      </w:pPr>
      <w:r w:rsidRPr="009A2327">
        <w:t>Важным  звеном в системе воспитательной работы школы является система дополнительного образования. Всего на базе школы работают 5 кружков: «В мире танца», «Лыжные гонки», «Литературное наследие (</w:t>
      </w:r>
      <w:r w:rsidRPr="009A2327">
        <w:rPr>
          <w:lang w:val="tt-RU"/>
        </w:rPr>
        <w:t>Әдәби мирас</w:t>
      </w:r>
      <w:r w:rsidRPr="009A2327">
        <w:t>)», «Домисолька», «Любознайка». За счет ставок ОУ в школе 1 кружок, который охватывал учащихся с 1 по 4 класс- «Книголюб». Все дети принимают активное участие в районных конкурсах и смотрах.</w:t>
      </w:r>
    </w:p>
    <w:p w:rsidR="0033157B" w:rsidRPr="009A2327" w:rsidRDefault="0033157B" w:rsidP="0037388E">
      <w:pPr>
        <w:jc w:val="both"/>
      </w:pPr>
      <w:r w:rsidRPr="009A2327">
        <w:t>Анализируя деятельность школьных кружков, можно отметить, что, в целом,  все предметные и спортивные кружки работали удовлетворительно.</w:t>
      </w:r>
    </w:p>
    <w:p w:rsidR="0033157B" w:rsidRPr="009A2327" w:rsidRDefault="0033157B" w:rsidP="0037388E">
      <w:pPr>
        <w:jc w:val="both"/>
      </w:pPr>
      <w:r w:rsidRPr="009A2327">
        <w:t>Анализируя состояние занятости учащихся организованным досугом, можно отметить, что большинство учащихся школы (99%) занимаются в различных кружках, секциях, факультативах, курсах.</w:t>
      </w:r>
    </w:p>
    <w:p w:rsidR="0033157B" w:rsidRPr="009A2327" w:rsidRDefault="0033157B" w:rsidP="0037388E">
      <w:pPr>
        <w:jc w:val="both"/>
      </w:pPr>
      <w:r w:rsidRPr="009A2327">
        <w:t>Охвачены кружковой работой все учащиеся начальной школы. В следующем учебном году, классным руководителям средних и старших классов нужно уделить особое внимание вовлечению учащихся в кружковую работу</w:t>
      </w:r>
    </w:p>
    <w:p w:rsidR="0033157B" w:rsidRPr="009A2327" w:rsidRDefault="0033157B" w:rsidP="0037388E">
      <w:pPr>
        <w:pStyle w:val="af1"/>
        <w:jc w:val="both"/>
        <w:rPr>
          <w:rFonts w:ascii="Times New Roman" w:hAnsi="Times New Roman" w:cs="Times New Roman"/>
          <w:sz w:val="24"/>
          <w:szCs w:val="24"/>
        </w:rPr>
      </w:pPr>
      <w:r w:rsidRPr="009A2327">
        <w:rPr>
          <w:rStyle w:val="af5"/>
          <w:rFonts w:ascii="Times New Roman" w:hAnsi="Times New Roman" w:cs="Times New Roman"/>
          <w:b/>
          <w:bCs/>
          <w:sz w:val="24"/>
          <w:szCs w:val="24"/>
        </w:rPr>
        <w:lastRenderedPageBreak/>
        <w:t>Трудовому воспитанию</w:t>
      </w:r>
      <w:r w:rsidRPr="009A2327">
        <w:rPr>
          <w:rFonts w:ascii="Times New Roman" w:hAnsi="Times New Roman" w:cs="Times New Roman"/>
          <w:sz w:val="24"/>
          <w:szCs w:val="24"/>
        </w:rPr>
        <w:t xml:space="preserve"> способствуют генеральные уборки школы, проводимые 1 раз в четверть, экологические десанты на пришкольной территории. В сентябре, октябре осуществляется работа на пришкольном участке.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Экологическое воспитание:</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Воспитанию любви и бережного отношения к природе способствовали тематические мероприятия, в классах прошли классные часы «Земля — наш общий дом»,  и конкурс  рисунков «Как прекрасна Земля и на ней человек!», «Сад Победы, сад жизни!».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формирование экологической культуры учащихся на основе трудового, духовно – нравственного развития личности через совместную деятельность учащихся, родителей, педагогического коллектива, жителей села в благоустройстве школьного двора.</w:t>
      </w:r>
      <w:r w:rsidRPr="009A2327">
        <w:rPr>
          <w:rFonts w:ascii="Times New Roman" w:hAnsi="Times New Roman" w:cs="Times New Roman"/>
          <w:sz w:val="24"/>
          <w:szCs w:val="24"/>
        </w:rPr>
        <w:br/>
        <w:t xml:space="preserve">Задачи: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сформировать у подрастающего поколения активной гражданской позиции</w:t>
      </w:r>
      <w:r w:rsidRPr="009A2327">
        <w:rPr>
          <w:rFonts w:ascii="Times New Roman" w:hAnsi="Times New Roman" w:cs="Times New Roman"/>
          <w:sz w:val="24"/>
          <w:szCs w:val="24"/>
        </w:rPr>
        <w:br/>
        <w:t>— воспитание экологической культуры и экологического сознания школьников</w:t>
      </w:r>
      <w:r w:rsidRPr="009A2327">
        <w:rPr>
          <w:rFonts w:ascii="Times New Roman" w:hAnsi="Times New Roman" w:cs="Times New Roman"/>
          <w:sz w:val="24"/>
          <w:szCs w:val="24"/>
        </w:rPr>
        <w:br/>
        <w:t>— содействовать нравственному, эстетическому и трудовому воспитанию школьников</w:t>
      </w:r>
      <w:r w:rsidRPr="009A2327">
        <w:rPr>
          <w:rFonts w:ascii="Times New Roman" w:hAnsi="Times New Roman" w:cs="Times New Roman"/>
          <w:sz w:val="24"/>
          <w:szCs w:val="24"/>
        </w:rPr>
        <w:br/>
        <w:t>— сформировать чувство личной ответственности за состояние окружающей среды</w:t>
      </w:r>
      <w:r w:rsidRPr="009A2327">
        <w:rPr>
          <w:rFonts w:ascii="Times New Roman" w:hAnsi="Times New Roman" w:cs="Times New Roman"/>
          <w:sz w:val="24"/>
          <w:szCs w:val="24"/>
        </w:rPr>
        <w:br/>
        <w:t xml:space="preserve">— развить инициативы и творчества школьников через организацию социально значимой деятельности </w:t>
      </w:r>
      <w:r w:rsidRPr="009A2327">
        <w:rPr>
          <w:rFonts w:ascii="Times New Roman" w:hAnsi="Times New Roman" w:cs="Times New Roman"/>
          <w:sz w:val="24"/>
          <w:szCs w:val="24"/>
        </w:rPr>
        <w:br/>
        <w:t>— преобразовать и благоустроить пришкольную территорию.</w:t>
      </w:r>
    </w:p>
    <w:p w:rsidR="0033157B" w:rsidRPr="009A2327" w:rsidRDefault="0033157B" w:rsidP="0037388E">
      <w:pPr>
        <w:pStyle w:val="af1"/>
        <w:spacing w:before="0" w:beforeAutospacing="0" w:after="0" w:afterAutospacing="0"/>
        <w:jc w:val="both"/>
        <w:rPr>
          <w:rStyle w:val="af5"/>
          <w:rFonts w:ascii="Times New Roman" w:hAnsi="Times New Roman" w:cs="Times New Roman"/>
          <w:i w:val="0"/>
          <w:iCs w:val="0"/>
          <w:sz w:val="24"/>
          <w:szCs w:val="24"/>
        </w:rPr>
      </w:pPr>
      <w:r w:rsidRPr="009A2327">
        <w:rPr>
          <w:rFonts w:ascii="Times New Roman" w:hAnsi="Times New Roman" w:cs="Times New Roman"/>
          <w:sz w:val="24"/>
          <w:szCs w:val="24"/>
        </w:rPr>
        <w:t xml:space="preserve">Над решением  этих задач трудились все, хотелось бы, чтоб все это приумножалось и развивалось дальше.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
          <w:bCs/>
          <w:sz w:val="24"/>
          <w:szCs w:val="24"/>
        </w:rPr>
        <w:t>Детская организация: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В школе продолжилась работа  детской организации «Балкыш иле», которая работает по программе СНТ «Галстучная страна» в рамках деятельности Российского Движения Школьников. (Приказ Министра образования и науки Республики Татарстан № 1205/7 от 06.06.2007г.). «Галстучная страна» включает в себя 2 подпрограммы: «Следопыты Родного Края» для младших школьников, «Наследников Отечества» для ребят среднего школьного возраста. Этапы подпрограмм говорят сами за себя – моя семья, мой край, моя республика. Главным органом самоуправления является Совет Дружины. Один раз в четверть проходит заседание Совета Дружины. На заседании ребята высказывают свои мысли, идеи, предложения, ищут пути их реализации, решают различные вопросы по детскому движению. В школе учатся 35</w:t>
      </w:r>
      <w:r w:rsidRPr="00D56A28">
        <w:rPr>
          <w:rFonts w:ascii="Times New Roman" w:hAnsi="Times New Roman" w:cs="Times New Roman"/>
          <w:sz w:val="24"/>
          <w:szCs w:val="24"/>
        </w:rPr>
        <w:t xml:space="preserve"> ученика</w:t>
      </w:r>
      <w:r w:rsidRPr="009A2327">
        <w:rPr>
          <w:rFonts w:ascii="Times New Roman" w:hAnsi="Times New Roman" w:cs="Times New Roman"/>
          <w:sz w:val="24"/>
          <w:szCs w:val="24"/>
        </w:rPr>
        <w:t>. Всего 8 классов-комплектов. Ученики 2-9 классов являются членами детской организации «Балкыш иле», который состоит из 3 союзов. Членами союза «Следопыты родного края» являются 9 учеников начальных классов, которые в свою очередь делятся на отряды: «Всезнайки» 2кл., «Елмаю-улыбка»-3класс, «Ромашкалар»-4класс.</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Союз «Наследники Отечества» составляют 19</w:t>
      </w:r>
      <w:r w:rsidRPr="00D56A28">
        <w:rPr>
          <w:rFonts w:ascii="Times New Roman" w:hAnsi="Times New Roman" w:cs="Times New Roman"/>
          <w:sz w:val="24"/>
          <w:szCs w:val="24"/>
        </w:rPr>
        <w:t xml:space="preserve"> учеников</w:t>
      </w:r>
      <w:r w:rsidRPr="009A2327">
        <w:rPr>
          <w:rFonts w:ascii="Times New Roman" w:hAnsi="Times New Roman" w:cs="Times New Roman"/>
          <w:sz w:val="24"/>
          <w:szCs w:val="24"/>
        </w:rPr>
        <w:t xml:space="preserve"> 5-7 классов.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6 учеников 9 класса являются членами союза «Вожатые», которые состоит из отрядов «Дуслык-дружба».</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xml:space="preserve">В школе также созданы и работают: отряд ЮИДД, членами которой являются ученики 3-4 класса, руководитель Шайхуллина А.А; отряю ДЮП, членами которой являются ученики 9 класса, руководитель Фатхутдинова Р.Т. отряд профилактики правонарушений «Форпост», состоящий из учеников 6 класса, руководитель Алтынбаева Г.П.; отряд «Юнармия», состоящий из учеников 7 класса, руководитель – Шайдуллин Р.С.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Результат:</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1.Работу школьной дружины и отрядов за истекший год можно признать удовлетворительной.</w:t>
      </w: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p>
    <w:p w:rsidR="0033157B" w:rsidRPr="009A2327" w:rsidRDefault="0033157B" w:rsidP="0037388E">
      <w:pPr>
        <w:pStyle w:val="af1"/>
        <w:spacing w:before="0" w:beforeAutospacing="0" w:after="0" w:afterAutospacing="0"/>
        <w:jc w:val="both"/>
        <w:rPr>
          <w:rStyle w:val="af5"/>
          <w:rFonts w:ascii="Times New Roman" w:hAnsi="Times New Roman" w:cs="Times New Roman"/>
          <w:b/>
          <w:bCs/>
          <w:sz w:val="24"/>
          <w:szCs w:val="24"/>
        </w:rPr>
      </w:pPr>
      <w:r w:rsidRPr="009A2327">
        <w:rPr>
          <w:rStyle w:val="af5"/>
          <w:rFonts w:ascii="Times New Roman" w:hAnsi="Times New Roman" w:cs="Times New Roman"/>
          <w:b/>
          <w:bCs/>
          <w:sz w:val="24"/>
          <w:szCs w:val="24"/>
        </w:rPr>
        <w:t>Возможные пути преодоления недостатков:</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Style w:val="af5"/>
          <w:rFonts w:ascii="Times New Roman" w:hAnsi="Times New Roman" w:cs="Times New Roman"/>
          <w:bCs/>
          <w:i w:val="0"/>
          <w:sz w:val="24"/>
          <w:szCs w:val="24"/>
        </w:rPr>
        <w:lastRenderedPageBreak/>
        <w:t>1.</w:t>
      </w:r>
      <w:r w:rsidRPr="009A2327">
        <w:rPr>
          <w:rFonts w:ascii="Times New Roman" w:hAnsi="Times New Roman" w:cs="Times New Roman"/>
          <w:sz w:val="24"/>
          <w:szCs w:val="24"/>
        </w:rPr>
        <w:t>Необходимо активизировать работу всех отделов,  особенно — информационную  через более тесное сотрудничество с библиотекой,  классными коллективами.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2.Сделать жизнь в классе открытой, и через информационные листы класса, 1 раз в месяц освещать свои экскурсии, праздники, классные часы.</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3.Воспитывать самостоятельность и инициативность у учащихся, привлекать большее их число для активного участия в самоуправлении.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4.Классным руководителям активизировать работу классных ученических самоуправлений.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Выводы:  Исходя из анализа воспитательной работы, необходимо отметить, что в целом поставленные задачи воспитательной работы в 2019-2020  учебном году можно считать решенными, цель достигнута. На основе тех проблем, которые выделились в процессе работы, можно сформулировать задачи на будущий учебный год:</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продолжить работу по повышению уровня пед. коллектива в области воспитания детей;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совершенствовать систему формирования и развитие коллектива класса;</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гуманизация отношений между обучающимися, между обучающимися и педагогическими работниками.</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формирование у обучающихся нравственных смыслов и духовных ориентиров</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добиться полного охвата школьников занятиями в кружках и секциях</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совершенствовать профилактическую работу среди несовершеннолетних, уделив приоритетное внимание формированию толерантных отношений, противостоянию алкоголю, табаку, наркотикам, суицидальным настроениям.</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формирование у учащихся представления о здоровом  образе жизни, продолжать и развивать систему работы по охране здоровья учащихся.</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усилить совместную работу с социумом (сельской администрацией, мед.пунктом, библиотекой) в решении поставленных задач.</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Совершенствовать работу школьного ученического самоуправления, МО классных руководителей.</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 xml:space="preserve">Приложение </w:t>
      </w:r>
    </w:p>
    <w:p w:rsidR="0033157B" w:rsidRPr="009A2327" w:rsidRDefault="0033157B" w:rsidP="0037388E">
      <w:pPr>
        <w:pStyle w:val="a4"/>
        <w:jc w:val="both"/>
        <w:rPr>
          <w:rFonts w:ascii="Times New Roman" w:eastAsia="Times New Roman" w:hAnsi="Times New Roman"/>
          <w:sz w:val="24"/>
          <w:szCs w:val="24"/>
          <w:lang w:eastAsia="ru-RU"/>
        </w:rPr>
      </w:pPr>
    </w:p>
    <w:p w:rsidR="0033157B" w:rsidRPr="009A2327" w:rsidRDefault="0033157B" w:rsidP="0037388E">
      <w:pPr>
        <w:pStyle w:val="a4"/>
        <w:jc w:val="both"/>
        <w:rPr>
          <w:rFonts w:ascii="Times New Roman" w:eastAsia="Times New Roman" w:hAnsi="Times New Roman"/>
          <w:b/>
          <w:i/>
          <w:sz w:val="24"/>
          <w:szCs w:val="24"/>
          <w:lang w:eastAsia="ru-RU"/>
        </w:rPr>
      </w:pPr>
      <w:r w:rsidRPr="009A2327">
        <w:rPr>
          <w:rFonts w:ascii="Times New Roman" w:eastAsia="Times New Roman" w:hAnsi="Times New Roman"/>
          <w:b/>
          <w:i/>
          <w:sz w:val="24"/>
          <w:szCs w:val="24"/>
          <w:lang w:eastAsia="ru-RU"/>
        </w:rPr>
        <w:t>Проведенные мероприятия</w:t>
      </w:r>
    </w:p>
    <w:p w:rsidR="0033157B" w:rsidRPr="009A2327" w:rsidRDefault="0033157B" w:rsidP="0037388E">
      <w:pPr>
        <w:pStyle w:val="a4"/>
        <w:jc w:val="both"/>
        <w:rPr>
          <w:rFonts w:ascii="Times New Roman" w:eastAsia="Times New Roman" w:hAnsi="Times New Roman"/>
          <w:b/>
          <w:i/>
          <w:sz w:val="24"/>
          <w:szCs w:val="24"/>
          <w:lang w:eastAsia="ru-RU"/>
        </w:rPr>
      </w:pPr>
      <w:r w:rsidRPr="009A2327">
        <w:rPr>
          <w:rFonts w:ascii="Times New Roman" w:eastAsia="Times New Roman" w:hAnsi="Times New Roman"/>
          <w:b/>
          <w:i/>
          <w:sz w:val="24"/>
          <w:szCs w:val="24"/>
          <w:lang w:eastAsia="ru-RU"/>
        </w:rPr>
        <w:t>сентябрь</w:t>
      </w:r>
    </w:p>
    <w:p w:rsidR="0033157B" w:rsidRPr="009A2327" w:rsidRDefault="0033157B" w:rsidP="0037388E">
      <w:pPr>
        <w:jc w:val="both"/>
      </w:pPr>
      <w:r w:rsidRPr="009A2327">
        <w:t>Традиционно 1 сентября началось с торжественной линейки, посвященной Дню Знаний. На которой приняли участие все ученики школы в составе 35 учащегося, основной  педагогический состав 10 человек, а также приглашенные гости и родители. В этот же день в каждом классе были проведены классные часы, посвященные Дню мира.</w:t>
      </w:r>
    </w:p>
    <w:p w:rsidR="0033157B" w:rsidRPr="009A2327" w:rsidRDefault="0033157B" w:rsidP="0037388E">
      <w:pPr>
        <w:jc w:val="both"/>
      </w:pPr>
    </w:p>
    <w:p w:rsidR="0033157B" w:rsidRPr="009A2327" w:rsidRDefault="0033157B" w:rsidP="0037388E">
      <w:pPr>
        <w:jc w:val="both"/>
      </w:pPr>
      <w:r w:rsidRPr="009A2327">
        <w:t>С 6 сентября с целью профилактики дорожно-транспортной безопасности с участием детей, восстановление у них после школьных каникул навыков безопасного поведения на дорогах и в транспорте стартовал месячник безопасности в рамках которого были проведены серии классных часов «Внимание дети!», «Улица полна неожиданностей», «Детям безопасные дороги», «Безопасный путь домой», «Нарушение правил дорожного движения. Правовая ответственность несовершеннолетних», «Уроки дорожной грамотности».</w:t>
      </w:r>
    </w:p>
    <w:p w:rsidR="0033157B" w:rsidRPr="009A2327" w:rsidRDefault="0033157B" w:rsidP="0037388E">
      <w:pPr>
        <w:jc w:val="both"/>
      </w:pPr>
      <w:r w:rsidRPr="009A2327">
        <w:t>7 сентября общешкольный классный час по теме профилактики ОРВИ и ГРИПпа «Стоп ГРИПП».</w:t>
      </w:r>
    </w:p>
    <w:p w:rsidR="0033157B" w:rsidRPr="009A2327" w:rsidRDefault="0033157B" w:rsidP="0037388E">
      <w:pPr>
        <w:jc w:val="both"/>
      </w:pPr>
      <w:r w:rsidRPr="009A2327">
        <w:t xml:space="preserve">17 сентября была проведена плановая тренировочная эвакуация. Эвакуация проводилась с целью совершенствования знаний и практических навыков учащихся и сотрудников школы действовать в условиях ЧС.  </w:t>
      </w:r>
    </w:p>
    <w:p w:rsidR="0033157B" w:rsidRPr="009A2327" w:rsidRDefault="0033157B" w:rsidP="0037388E">
      <w:pPr>
        <w:jc w:val="both"/>
      </w:pPr>
    </w:p>
    <w:p w:rsidR="0033157B" w:rsidRPr="009A2327" w:rsidRDefault="0033157B" w:rsidP="0037388E">
      <w:pPr>
        <w:jc w:val="both"/>
      </w:pPr>
      <w:r w:rsidRPr="009A2327">
        <w:lastRenderedPageBreak/>
        <w:t>12 сентября в начальных классах был проведен единый классный час «Огонь – друг, огонь - враг».</w:t>
      </w:r>
    </w:p>
    <w:p w:rsidR="0033157B" w:rsidRPr="009A2327" w:rsidRDefault="0033157B" w:rsidP="0037388E">
      <w:pPr>
        <w:jc w:val="both"/>
      </w:pPr>
    </w:p>
    <w:p w:rsidR="0033157B" w:rsidRPr="009A2327" w:rsidRDefault="0033157B" w:rsidP="0037388E">
      <w:pPr>
        <w:jc w:val="both"/>
      </w:pPr>
      <w:r w:rsidRPr="009A2327">
        <w:t>20 сентября прошел сбор дружины «Балкыш иле», посвященный дню РОО «Союз наследников Татарстана». Состоялось торжественное принятие учеников 2 класса в следопыты. Также в ряды наследников были приняты ученики 5 класса. Мероприятие проходило под девизом «Делай каждый день доброе дело!».</w:t>
      </w:r>
    </w:p>
    <w:p w:rsidR="0033157B" w:rsidRPr="009A2327" w:rsidRDefault="0033157B" w:rsidP="0037388E">
      <w:pPr>
        <w:jc w:val="both"/>
      </w:pPr>
      <w:r w:rsidRPr="009A2327">
        <w:t>20 сентября в рамках мероприятий посвященные «100 летию татарской ТАССР» - прошел единый урок культуры «Путешествие по Казанскому Кремлю».</w:t>
      </w:r>
    </w:p>
    <w:p w:rsidR="0033157B" w:rsidRPr="009A2327" w:rsidRDefault="0033157B" w:rsidP="0037388E">
      <w:pPr>
        <w:jc w:val="both"/>
      </w:pPr>
    </w:p>
    <w:p w:rsidR="0033157B" w:rsidRPr="009A2327" w:rsidRDefault="0033157B" w:rsidP="0037388E">
      <w:pPr>
        <w:jc w:val="both"/>
      </w:pPr>
      <w:r w:rsidRPr="009A2327">
        <w:t xml:space="preserve">11 сентября в рамках республиканского проекта «Культурный дневник школьника», в начальном звене  был проведен Единый урок культуры. Мероприятие проводилось совместно с сельской библиотекой. </w:t>
      </w:r>
    </w:p>
    <w:p w:rsidR="0033157B" w:rsidRPr="009A2327" w:rsidRDefault="0033157B" w:rsidP="0037388E">
      <w:pPr>
        <w:jc w:val="both"/>
      </w:pPr>
    </w:p>
    <w:p w:rsidR="0033157B" w:rsidRPr="009A2327" w:rsidRDefault="0033157B" w:rsidP="0037388E">
      <w:pPr>
        <w:jc w:val="both"/>
      </w:pPr>
      <w:r w:rsidRPr="009A2327">
        <w:t>20 сентября в Рамках единого Дня здоровья был организован экскурсионный поход, на котором проводились спортивные соревнования, эстафеты команд.</w:t>
      </w:r>
    </w:p>
    <w:p w:rsidR="0033157B" w:rsidRPr="009A2327" w:rsidRDefault="0033157B" w:rsidP="0037388E">
      <w:pPr>
        <w:jc w:val="both"/>
      </w:pPr>
    </w:p>
    <w:p w:rsidR="0033157B" w:rsidRPr="009A2327" w:rsidRDefault="0033157B" w:rsidP="0037388E">
      <w:pPr>
        <w:jc w:val="both"/>
        <w:rPr>
          <w:b/>
          <w:i/>
        </w:rPr>
      </w:pPr>
      <w:r w:rsidRPr="009A2327">
        <w:rPr>
          <w:b/>
          <w:i/>
        </w:rPr>
        <w:t>октябрь</w:t>
      </w:r>
    </w:p>
    <w:p w:rsidR="0033157B" w:rsidRPr="009A2327" w:rsidRDefault="0033157B" w:rsidP="0037388E">
      <w:pPr>
        <w:jc w:val="both"/>
      </w:pPr>
      <w:r w:rsidRPr="009A2327">
        <w:t>1 октября стартовала акция «Осенняя неделя добра – эстафета добрых дел» #ДОБРЫЙТАТАРСТАН#</w:t>
      </w:r>
      <w:r w:rsidRPr="009A2327">
        <w:rPr>
          <w:lang w:val="tt-RU"/>
        </w:rPr>
        <w:t>МӘРХӘМӘТЛЕТАТАРСТАН</w:t>
      </w:r>
      <w:r w:rsidRPr="009A2327">
        <w:t>». В рамках акции всю неделю проходили мероприятия посвященные осенней недели добра: фотоконкурсы, изготовление поздравительных открыток, оздоровительные прогулки, посещение школьного музея. Завершилась неделя праздничным концертом и чаепитием для пожилых людей села.</w:t>
      </w:r>
    </w:p>
    <w:p w:rsidR="0033157B" w:rsidRPr="009A2327" w:rsidRDefault="0033157B" w:rsidP="0037388E">
      <w:pPr>
        <w:jc w:val="both"/>
      </w:pPr>
    </w:p>
    <w:p w:rsidR="0033157B" w:rsidRPr="009A2327" w:rsidRDefault="0033157B" w:rsidP="0037388E">
      <w:pPr>
        <w:jc w:val="both"/>
      </w:pPr>
      <w:r w:rsidRPr="009A2327">
        <w:t xml:space="preserve">5 октября в честь Дня учителя, было организовано школьное самоуправление. Учащиеся проводили уроки с учителями, организовали праздничный концерт, пригласили учителей Ветеранов. </w:t>
      </w:r>
    </w:p>
    <w:p w:rsidR="0033157B" w:rsidRPr="009A2327" w:rsidRDefault="0033157B" w:rsidP="0037388E">
      <w:pPr>
        <w:jc w:val="both"/>
      </w:pPr>
    </w:p>
    <w:p w:rsidR="0033157B" w:rsidRPr="009A2327" w:rsidRDefault="0033157B" w:rsidP="0037388E">
      <w:pPr>
        <w:jc w:val="both"/>
      </w:pPr>
      <w:r w:rsidRPr="009A2327">
        <w:t>С 9 октября в рамках месячника правового просвещения проводились Парламентские часы, с целю формирования политической культуры школьников, осознанию роли гражданина, патриотизма.</w:t>
      </w:r>
    </w:p>
    <w:p w:rsidR="0033157B" w:rsidRPr="009A2327" w:rsidRDefault="0033157B" w:rsidP="0037388E">
      <w:pPr>
        <w:jc w:val="both"/>
      </w:pPr>
    </w:p>
    <w:p w:rsidR="0033157B" w:rsidRPr="009A2327" w:rsidRDefault="0033157B" w:rsidP="0037388E">
      <w:pPr>
        <w:jc w:val="both"/>
      </w:pPr>
      <w:r w:rsidRPr="009A2327">
        <w:t xml:space="preserve">В октябре месяце отмечается Международный месячник библиотек, в связи с этим в нашей школе проводились мероприятия, на поднятие престижа чтения, значимости школьной библиотеки: выставки, круглые столы, акции. «Добрые волшебные сказки», «Подари книге вторую жизнь», «День классики». </w:t>
      </w:r>
    </w:p>
    <w:p w:rsidR="0033157B" w:rsidRPr="009A2327" w:rsidRDefault="0033157B" w:rsidP="0037388E">
      <w:pPr>
        <w:jc w:val="both"/>
      </w:pPr>
    </w:p>
    <w:p w:rsidR="0033157B" w:rsidRPr="009A2327" w:rsidRDefault="0033157B" w:rsidP="0037388E">
      <w:pPr>
        <w:jc w:val="both"/>
      </w:pPr>
      <w:r w:rsidRPr="009A2327">
        <w:t>26 октября прошли школьные Осенние праздники. Ученики начальных классов отметили праздник урожая. Для среднего звена была организована конкурсная программа «Ух, пора крутая – осень золотая!». Всех участников и гостей  ждала дискотека и чаепитие.</w:t>
      </w:r>
    </w:p>
    <w:p w:rsidR="0033157B" w:rsidRPr="009A2327" w:rsidRDefault="0033157B" w:rsidP="0037388E">
      <w:pPr>
        <w:jc w:val="both"/>
        <w:rPr>
          <w:b/>
          <w:i/>
        </w:rPr>
      </w:pPr>
    </w:p>
    <w:p w:rsidR="0033157B" w:rsidRPr="009A2327" w:rsidRDefault="0033157B" w:rsidP="0037388E">
      <w:pPr>
        <w:jc w:val="both"/>
        <w:rPr>
          <w:b/>
          <w:i/>
        </w:rPr>
      </w:pPr>
      <w:r w:rsidRPr="009A2327">
        <w:rPr>
          <w:b/>
          <w:i/>
        </w:rPr>
        <w:t>ноябрь</w:t>
      </w:r>
    </w:p>
    <w:p w:rsidR="0033157B" w:rsidRPr="009A2327" w:rsidRDefault="0033157B" w:rsidP="0037388E">
      <w:pPr>
        <w:jc w:val="both"/>
      </w:pPr>
      <w:r w:rsidRPr="009A2327">
        <w:lastRenderedPageBreak/>
        <w:t>Ноябрь месяц начался с инструктажей на водных объектах в осенне-зимний период. Во всех классах проходили классные часы и беседы по темам: «Осторожно лед!», «Будьте осторожны на льду!», были розданы памятки по мерам предосторожности и правилам поведения на льду, организована выставка рисунков по теме.</w:t>
      </w:r>
    </w:p>
    <w:p w:rsidR="0033157B" w:rsidRPr="009A2327" w:rsidRDefault="0033157B" w:rsidP="0037388E">
      <w:pPr>
        <w:jc w:val="both"/>
      </w:pPr>
    </w:p>
    <w:p w:rsidR="0033157B" w:rsidRPr="009A2327" w:rsidRDefault="0033157B" w:rsidP="0037388E">
      <w:pPr>
        <w:jc w:val="both"/>
      </w:pPr>
      <w:r w:rsidRPr="009A2327">
        <w:t>14 ноября учащиеся начальных классов, воспитанники объединения «Юные инспектора дорожного движения», под девизом «Стань заметней на дороге» изготовили светоотражающие подвески, которые носят на школьных рюкзаках.</w:t>
      </w:r>
    </w:p>
    <w:p w:rsidR="0033157B" w:rsidRPr="009A2327" w:rsidRDefault="0033157B" w:rsidP="0037388E">
      <w:pPr>
        <w:jc w:val="both"/>
      </w:pPr>
    </w:p>
    <w:p w:rsidR="0033157B" w:rsidRPr="009A2327" w:rsidRDefault="0033157B" w:rsidP="0037388E">
      <w:pPr>
        <w:jc w:val="both"/>
      </w:pPr>
      <w:r w:rsidRPr="009A2327">
        <w:t>30 ноября Всероссийская антинаркотическая акция «Сообщи, где торгуют смертью», в рамках акции с учениками 8-9 классов было организовано мероприятие в форме откровенного разговора с элементами игры, а также учащиеся ознакомились небольшим теоритическим материалом, в которых были представлены самые необходимые сведения о вреде тех или иных веществ.</w:t>
      </w:r>
    </w:p>
    <w:p w:rsidR="0033157B" w:rsidRPr="009A2327" w:rsidRDefault="0033157B" w:rsidP="0037388E">
      <w:pPr>
        <w:jc w:val="both"/>
      </w:pPr>
    </w:p>
    <w:p w:rsidR="0033157B" w:rsidRPr="009A2327" w:rsidRDefault="0033157B" w:rsidP="0037388E">
      <w:pPr>
        <w:jc w:val="both"/>
      </w:pPr>
      <w:r w:rsidRPr="009A2327">
        <w:t>22 ноября День матери! Был организован общешкольный праздничный концерт, приготовлены подарки сделанные своими руками. В мероприятии участвовали все классы.</w:t>
      </w:r>
    </w:p>
    <w:p w:rsidR="0033157B" w:rsidRPr="009A2327" w:rsidRDefault="0033157B" w:rsidP="0037388E">
      <w:pPr>
        <w:jc w:val="both"/>
      </w:pPr>
    </w:p>
    <w:p w:rsidR="0033157B" w:rsidRPr="009A2327" w:rsidRDefault="0033157B" w:rsidP="0037388E">
      <w:pPr>
        <w:jc w:val="both"/>
      </w:pPr>
      <w:r w:rsidRPr="009A2327">
        <w:t>19 ноября  тематические часы на тему: «Знатоки Татарстана», «Мы разные, но мы вместе!»,  с учениками 1-4 классов, учащихся знакомили с многонациональным народом, который проживает на территории Республики Татарстан, с их национальными традициями и культурой.</w:t>
      </w:r>
    </w:p>
    <w:p w:rsidR="0033157B" w:rsidRPr="009A2327" w:rsidRDefault="0033157B" w:rsidP="0037388E">
      <w:pPr>
        <w:jc w:val="both"/>
        <w:rPr>
          <w:b/>
          <w:i/>
        </w:rPr>
      </w:pPr>
      <w:r w:rsidRPr="009A2327">
        <w:rPr>
          <w:b/>
          <w:i/>
        </w:rPr>
        <w:t>декабрь</w:t>
      </w:r>
    </w:p>
    <w:p w:rsidR="0033157B" w:rsidRPr="009A2327" w:rsidRDefault="0033157B" w:rsidP="0037388E">
      <w:pPr>
        <w:jc w:val="both"/>
      </w:pPr>
      <w:r w:rsidRPr="009A2327">
        <w:t xml:space="preserve">4 декабря в школе была организована традиционная ярмарка, посвященная Дню инвалидов. На которой ученики выставляли товары сделанные своими руками это открытки, украшения, выпечка, школьный коридор напоминал настоящий базар, который посетили и жители села. Часть вырученных денег дети положили в общую кассу для покупки подарков инвалидам с детства, которые учились в  нашей школе. </w:t>
      </w:r>
    </w:p>
    <w:p w:rsidR="0033157B" w:rsidRPr="009A2327" w:rsidRDefault="0033157B" w:rsidP="0037388E">
      <w:pPr>
        <w:jc w:val="both"/>
      </w:pPr>
    </w:p>
    <w:p w:rsidR="0033157B" w:rsidRPr="009A2327" w:rsidRDefault="0033157B" w:rsidP="0037388E">
      <w:pPr>
        <w:jc w:val="both"/>
      </w:pPr>
      <w:r w:rsidRPr="009A2327">
        <w:t>6 декабря проводился Единый День правовых знаний, с целью формирования правовой культуры у учащихся, воспитания уважения к правам и свободам личности.</w:t>
      </w:r>
    </w:p>
    <w:p w:rsidR="0033157B" w:rsidRPr="009A2327" w:rsidRDefault="0033157B" w:rsidP="0037388E">
      <w:pPr>
        <w:jc w:val="both"/>
      </w:pPr>
      <w:r w:rsidRPr="009A2327">
        <w:t>Единый день правовых знаний начался с выставки книг на тему: «Конституционные права и обязанности граждан РФ и РТ». На ней была представлена подборка статей, книг, брошюр, содержащая информацию о правах ребенка. Библиотекарь школы Хакимова Н.И. познакомила с правовыми нормативными документами.</w:t>
      </w:r>
    </w:p>
    <w:p w:rsidR="0033157B" w:rsidRPr="009A2327" w:rsidRDefault="0033157B" w:rsidP="0037388E">
      <w:pPr>
        <w:jc w:val="both"/>
      </w:pPr>
      <w:r w:rsidRPr="009A2327">
        <w:t>Очень интересно был проведен единый тематический классный час по теме: «Конвенция о правах ребенка» (в картинках) среди учащихся 1-4 классов. В форме игры ребята повторили основные права и обязанности детей из «Конвенции о правах ребенка», ответили на вопросы викторины, помогли восстановить нарушенные права героев сказки «Золотой ключик». В конце классного часа ребята проиллюстрировали основные права детей, нарисовав рисунки.  Единый тематический классный час в 5-9 классах проводился по теме: «Правила школьной жизни». Цель классного часа: закрепить знания детей о правилах культурного поведения в школе. В ходе классного часа ребята узнали о правилах поведения в давние времена, о причинах появления. Закончился классный час игрой «Доскажи словечко» и составлением заповедей.</w:t>
      </w:r>
    </w:p>
    <w:p w:rsidR="0033157B" w:rsidRPr="009A2327" w:rsidRDefault="0033157B" w:rsidP="0037388E">
      <w:pPr>
        <w:jc w:val="both"/>
      </w:pPr>
    </w:p>
    <w:p w:rsidR="0033157B" w:rsidRPr="009A2327" w:rsidRDefault="0033157B" w:rsidP="0037388E">
      <w:pPr>
        <w:jc w:val="both"/>
      </w:pPr>
      <w:r w:rsidRPr="009A2327">
        <w:t>С 16 декабря активно заработала «Мастерская Деда Мороза», учащиеся всей школы, украшали свои классы, создавали тематические газеты и плакаты, оформляли актовый зал школы к «приходу» Нового года.</w:t>
      </w:r>
    </w:p>
    <w:p w:rsidR="0033157B" w:rsidRPr="009A2327" w:rsidRDefault="0033157B" w:rsidP="0037388E">
      <w:pPr>
        <w:jc w:val="both"/>
      </w:pPr>
      <w:r w:rsidRPr="009A2327">
        <w:lastRenderedPageBreak/>
        <w:t xml:space="preserve">27 декабря состоялись новогодние мероприятия, где подводились итоги уходящего года, дети показывали свои творческие умения, получали заслуженные подарки. </w:t>
      </w:r>
    </w:p>
    <w:p w:rsidR="0033157B" w:rsidRPr="009A2327" w:rsidRDefault="0033157B" w:rsidP="0037388E">
      <w:pPr>
        <w:jc w:val="both"/>
        <w:rPr>
          <w:b/>
          <w:i/>
        </w:rPr>
      </w:pPr>
    </w:p>
    <w:p w:rsidR="0033157B" w:rsidRPr="009A2327" w:rsidRDefault="0033157B" w:rsidP="0037388E">
      <w:pPr>
        <w:jc w:val="both"/>
        <w:rPr>
          <w:b/>
          <w:i/>
        </w:rPr>
      </w:pPr>
      <w:r w:rsidRPr="009A2327">
        <w:rPr>
          <w:b/>
          <w:i/>
        </w:rPr>
        <w:t>январь</w:t>
      </w:r>
    </w:p>
    <w:p w:rsidR="0033157B" w:rsidRPr="009A2327" w:rsidRDefault="0033157B" w:rsidP="0037388E">
      <w:pPr>
        <w:jc w:val="both"/>
      </w:pPr>
    </w:p>
    <w:p w:rsidR="0033157B" w:rsidRPr="009A2327" w:rsidRDefault="0033157B" w:rsidP="0037388E">
      <w:pPr>
        <w:jc w:val="both"/>
      </w:pPr>
      <w:r w:rsidRPr="009A2327">
        <w:rPr>
          <w:lang w:val="tt-RU"/>
        </w:rPr>
        <w:t>В рамках профориентационной работы  ГАПОУ «Лениногорский политехни</w:t>
      </w:r>
      <w:r w:rsidRPr="009A2327">
        <w:t xml:space="preserve">ческий колледж» провел дни открытых дверей для учеников 9 классов. 23 января ученики нашей школы так же  посетили пред профильные занятия в этом заведении. Они познакомились с такими специальностями, как «Экономика и бух.учет», «Сварочное производство» , «Сооружение и эксплуатация газонефтепроводов и газонефтехранилищ», « Техническая эксплуатация и обслуживание электрического и электромеханического оборудования», «Мастер контрольно-измерительных приборов и аппаратов», «Мастер по обслуживанию магистральных трубопроводов».  Ученики поработали с бухгалтерской программой 1-С; собственноручно попробовали работать   на сварочных аппаратах в мастерской, посмотрели как работают электрики и операторы Кип и А. В токарной мастерской  учились работать с металлом - сделали коробочки из металлических пластин, сгибая их на спец.оборудовании. Эти занятия очень понравились ученикам, и некоторые из них уже всерьез задумались о получении будущей профессии в стенах колледжа.  </w:t>
      </w:r>
    </w:p>
    <w:p w:rsidR="0033157B" w:rsidRPr="009A2327" w:rsidRDefault="0033157B" w:rsidP="0037388E">
      <w:pPr>
        <w:jc w:val="both"/>
      </w:pPr>
    </w:p>
    <w:p w:rsidR="0033157B" w:rsidRPr="009A2327" w:rsidRDefault="0033157B" w:rsidP="0037388E">
      <w:pPr>
        <w:jc w:val="both"/>
      </w:pPr>
      <w:r w:rsidRPr="009A2327">
        <w:t>С целью обеспечения информационной безопасности несовершеннолетних, привития им навыков ответственного и безопасного поведения в современной и информационно - теле коммуникативной среде были проведены классные часы в младшем и среднем звене «Безопасный интернет».</w:t>
      </w:r>
    </w:p>
    <w:p w:rsidR="0033157B" w:rsidRPr="009A2327" w:rsidRDefault="0033157B" w:rsidP="0037388E">
      <w:pPr>
        <w:jc w:val="both"/>
      </w:pPr>
      <w:r w:rsidRPr="009A2327">
        <w:t>24 января был проведен классный час посвященный 85-летию Ж.Рахимова.</w:t>
      </w:r>
    </w:p>
    <w:p w:rsidR="0033157B" w:rsidRPr="009A2327" w:rsidRDefault="0033157B" w:rsidP="0037388E">
      <w:pPr>
        <w:jc w:val="both"/>
      </w:pPr>
      <w:r w:rsidRPr="009A2327">
        <w:t>27 января совместно с сельским Домом культуры была проведена акция «Никто не забыт, ничто не забыто» , День снятия блокады Ленинграда, с учащимися проводили классные часы, беседы, рассказывали истории.</w:t>
      </w:r>
    </w:p>
    <w:p w:rsidR="0033157B" w:rsidRPr="009A2327" w:rsidRDefault="0033157B" w:rsidP="0037388E">
      <w:pPr>
        <w:jc w:val="both"/>
      </w:pPr>
      <w:r w:rsidRPr="009A2327">
        <w:t>29 января «Мы правнуки твои, Победа!»</w:t>
      </w:r>
    </w:p>
    <w:p w:rsidR="0033157B" w:rsidRPr="009A2327" w:rsidRDefault="0033157B" w:rsidP="0037388E">
      <w:pPr>
        <w:jc w:val="both"/>
        <w:rPr>
          <w:b/>
          <w:i/>
        </w:rPr>
      </w:pPr>
      <w:r w:rsidRPr="009A2327">
        <w:rPr>
          <w:b/>
          <w:i/>
        </w:rPr>
        <w:t>февраль</w:t>
      </w:r>
    </w:p>
    <w:p w:rsidR="0033157B" w:rsidRPr="009A2327" w:rsidRDefault="0033157B" w:rsidP="0037388E">
      <w:pPr>
        <w:jc w:val="both"/>
      </w:pPr>
      <w:r w:rsidRPr="009A2327">
        <w:t>5 февраля с целью формирования навыков правильного осознанного безопасного поведения детей на дороге, совместно с отрядом «ЮИДД» была проведена викторина с учащимися начального звена.</w:t>
      </w:r>
    </w:p>
    <w:p w:rsidR="0033157B" w:rsidRPr="009A2327" w:rsidRDefault="0033157B" w:rsidP="0037388E">
      <w:pPr>
        <w:jc w:val="both"/>
      </w:pPr>
    </w:p>
    <w:p w:rsidR="0033157B" w:rsidRPr="009A2327" w:rsidRDefault="0033157B" w:rsidP="0037388E">
      <w:pPr>
        <w:jc w:val="both"/>
      </w:pPr>
      <w:r w:rsidRPr="009A2327">
        <w:t>12 февраля в рамках месячника патриотического воспитания в первой декаде февраля прошла акция «Письмо солдату». В акции участвовали ученики 3-9 классов. Они написали письма, смастерили открытки солдатам села служащим в армии. Письма были переданы в ДОСААФ для дальнейшей передачи адресатам.</w:t>
      </w:r>
    </w:p>
    <w:p w:rsidR="0033157B" w:rsidRPr="009A2327" w:rsidRDefault="0033157B" w:rsidP="0037388E">
      <w:pPr>
        <w:jc w:val="both"/>
      </w:pPr>
    </w:p>
    <w:p w:rsidR="0033157B" w:rsidRPr="009A2327" w:rsidRDefault="0033157B" w:rsidP="0037388E">
      <w:pPr>
        <w:jc w:val="both"/>
      </w:pPr>
      <w:r w:rsidRPr="009A2327">
        <w:t>15 февраля был проведен единый классный час «Афганистан – боль души», целью было формирование чувства патриотизма и гордости за свою Родину, приобретение знаний об Афганской войне, об ее основных участниках, о героях, участвовавших в войне.</w:t>
      </w:r>
    </w:p>
    <w:p w:rsidR="0033157B" w:rsidRPr="009A2327" w:rsidRDefault="0033157B" w:rsidP="0037388E">
      <w:pPr>
        <w:jc w:val="both"/>
      </w:pPr>
    </w:p>
    <w:p w:rsidR="0033157B" w:rsidRPr="009A2327" w:rsidRDefault="0033157B" w:rsidP="0037388E">
      <w:pPr>
        <w:jc w:val="both"/>
      </w:pPr>
      <w:r w:rsidRPr="009A2327">
        <w:t>19 февраля в День родного языка школьная театральная группа «Йолдызчыклар» порадовали учащихся школы своей постановкой, отрывком  из произведения Ф.Яруллина «Айсылу». Группа «Йолдызчыклар» регулярно участвуют в конкурсах различного уровня и занимают призовые места.</w:t>
      </w:r>
    </w:p>
    <w:p w:rsidR="0033157B" w:rsidRPr="009A2327" w:rsidRDefault="0033157B" w:rsidP="0037388E">
      <w:pPr>
        <w:jc w:val="both"/>
      </w:pPr>
      <w:r w:rsidRPr="009A2327">
        <w:t>22 февраля была проведена спортивная игра «Зарница».</w:t>
      </w:r>
    </w:p>
    <w:p w:rsidR="0033157B" w:rsidRPr="009A2327" w:rsidRDefault="0033157B" w:rsidP="0037388E">
      <w:pPr>
        <w:jc w:val="both"/>
        <w:rPr>
          <w:b/>
          <w:i/>
        </w:rPr>
      </w:pPr>
      <w:r w:rsidRPr="009A2327">
        <w:rPr>
          <w:b/>
          <w:i/>
        </w:rPr>
        <w:t>март</w:t>
      </w:r>
    </w:p>
    <w:p w:rsidR="0033157B" w:rsidRPr="009A2327" w:rsidRDefault="0033157B" w:rsidP="0037388E">
      <w:pPr>
        <w:jc w:val="both"/>
      </w:pPr>
    </w:p>
    <w:p w:rsidR="0033157B" w:rsidRPr="009A2327" w:rsidRDefault="0033157B" w:rsidP="0037388E">
      <w:pPr>
        <w:jc w:val="both"/>
      </w:pPr>
      <w:r w:rsidRPr="009A2327">
        <w:t xml:space="preserve">С 12 марта стартовала весенняя неделя добра, под девизом «Каждый день твори добро!»,  учащиеся школы под руководством классных руководителей организовывали мероприятия, помогали своим родным, участвовали в соревнованиях, принимали участие в уборке территории памятника. </w:t>
      </w:r>
    </w:p>
    <w:p w:rsidR="0033157B" w:rsidRPr="009A2327" w:rsidRDefault="0033157B" w:rsidP="0037388E">
      <w:pPr>
        <w:jc w:val="both"/>
      </w:pPr>
    </w:p>
    <w:p w:rsidR="0033157B" w:rsidRPr="009A2327" w:rsidRDefault="0033157B" w:rsidP="0037388E">
      <w:pPr>
        <w:jc w:val="both"/>
      </w:pPr>
      <w:r w:rsidRPr="009A2327">
        <w:t xml:space="preserve">Были проведены классные часы по темам здорового образа жизни. </w:t>
      </w:r>
    </w:p>
    <w:p w:rsidR="0033157B" w:rsidRPr="009A2327" w:rsidRDefault="0033157B" w:rsidP="0037388E">
      <w:pPr>
        <w:jc w:val="both"/>
        <w:rPr>
          <w:b/>
          <w:i/>
        </w:rPr>
      </w:pPr>
      <w:r w:rsidRPr="009A2327">
        <w:rPr>
          <w:b/>
          <w:i/>
        </w:rPr>
        <w:t>апрель</w:t>
      </w:r>
    </w:p>
    <w:p w:rsidR="0033157B" w:rsidRPr="009A2327" w:rsidRDefault="0033157B" w:rsidP="0037388E">
      <w:pPr>
        <w:jc w:val="both"/>
      </w:pPr>
      <w:r w:rsidRPr="009A2327">
        <w:t>Все воспитательные мероприятия были проведены в дистанционном формате.</w:t>
      </w:r>
    </w:p>
    <w:p w:rsidR="0033157B" w:rsidRPr="009A2327" w:rsidRDefault="0033157B" w:rsidP="0037388E">
      <w:pPr>
        <w:jc w:val="both"/>
      </w:pPr>
      <w:r w:rsidRPr="009A2327">
        <w:t>12 апреля в рамках акции «108 минут вместе с Юрием Гагариным» прошел урок «Космос – это мы». Учащиеся начальных классов с большим интересом посмотрели видеофильм «Он видел Землю глазами Бога!», читали стихи о космосе, отгадывали загадки, организовали выставку рисунков.</w:t>
      </w:r>
    </w:p>
    <w:p w:rsidR="0033157B" w:rsidRPr="009A2327" w:rsidRDefault="0033157B" w:rsidP="0037388E">
      <w:pPr>
        <w:jc w:val="both"/>
      </w:pPr>
      <w:r w:rsidRPr="009A2327">
        <w:t xml:space="preserve"> </w:t>
      </w:r>
    </w:p>
    <w:p w:rsidR="0033157B" w:rsidRPr="009A2327" w:rsidRDefault="0033157B" w:rsidP="0037388E">
      <w:pPr>
        <w:jc w:val="both"/>
      </w:pPr>
      <w:r w:rsidRPr="009A2327">
        <w:t xml:space="preserve">С 13 апреля проходила «Неделя детской книги», на протяжении недели были проведены викторины, чтения, конкурсы.  </w:t>
      </w:r>
    </w:p>
    <w:p w:rsidR="0033157B" w:rsidRPr="009A2327" w:rsidRDefault="0033157B" w:rsidP="0037388E">
      <w:pPr>
        <w:jc w:val="both"/>
      </w:pPr>
      <w:r w:rsidRPr="009A2327">
        <w:t>«День театра» также был проведен дистанционно, учащимся были предложены ссылки для просмотра национальных театров.</w:t>
      </w:r>
    </w:p>
    <w:p w:rsidR="0033157B" w:rsidRPr="009A2327" w:rsidRDefault="0033157B" w:rsidP="0037388E">
      <w:pPr>
        <w:jc w:val="both"/>
      </w:pPr>
      <w:r w:rsidRPr="009A2327">
        <w:t xml:space="preserve">Учащиеся участвовали в дистанционном конкурсе посвященный 75 летию ВОВ, где заняли призовые места. Участвовали в акции «Открытка Победы». </w:t>
      </w:r>
    </w:p>
    <w:p w:rsidR="0033157B" w:rsidRPr="009A2327" w:rsidRDefault="0033157B" w:rsidP="0037388E">
      <w:pPr>
        <w:jc w:val="both"/>
        <w:rPr>
          <w:b/>
          <w:i/>
        </w:rPr>
      </w:pPr>
      <w:r w:rsidRPr="009A2327">
        <w:rPr>
          <w:b/>
          <w:i/>
        </w:rPr>
        <w:t>Май</w:t>
      </w:r>
    </w:p>
    <w:p w:rsidR="0033157B" w:rsidRPr="009A2327" w:rsidRDefault="0033157B" w:rsidP="0037388E">
      <w:pPr>
        <w:jc w:val="both"/>
      </w:pPr>
      <w:r w:rsidRPr="009A2327">
        <w:t>Учащиеся школы приняли участие в Бессмертном полке, в дистанционном формате, вспомнили записи творческих выступлений,  видео и фото были выложены в соц. сети инстаграмм, на школьной странице.</w:t>
      </w:r>
    </w:p>
    <w:p w:rsidR="0033157B" w:rsidRPr="009A2327" w:rsidRDefault="0033157B" w:rsidP="0037388E">
      <w:pPr>
        <w:jc w:val="both"/>
      </w:pPr>
      <w:r w:rsidRPr="009A2327">
        <w:t>Учащиеся совместно с родителями участвовали в акции «Посади дерево, дерево жизни».</w:t>
      </w:r>
    </w:p>
    <w:p w:rsidR="0033157B" w:rsidRPr="009A2327" w:rsidRDefault="0033157B" w:rsidP="0037388E">
      <w:pPr>
        <w:jc w:val="both"/>
      </w:pPr>
    </w:p>
    <w:p w:rsidR="0033157B" w:rsidRPr="009A2327" w:rsidRDefault="0033157B" w:rsidP="0037388E">
      <w:pPr>
        <w:jc w:val="both"/>
      </w:pPr>
      <w:r w:rsidRPr="009A2327">
        <w:t>29 мая, в дистанционном формате, с учащимися школы был проведен День защиты детей, на котором были проведены эстафеты и соревнования по возрастам.</w:t>
      </w:r>
    </w:p>
    <w:p w:rsidR="0033157B" w:rsidRPr="009A2327" w:rsidRDefault="0033157B" w:rsidP="0037388E">
      <w:pPr>
        <w:jc w:val="both"/>
      </w:pPr>
    </w:p>
    <w:p w:rsidR="0033157B" w:rsidRPr="009A2327" w:rsidRDefault="0033157B" w:rsidP="0037388E">
      <w:pPr>
        <w:jc w:val="both"/>
      </w:pPr>
      <w:r w:rsidRPr="009A2327">
        <w:t xml:space="preserve">29 мая, в дистанционном формате, пройдет «Последний звонок», учащиеся подготовили творческие номера для выпускников, родителей и гостей школы. </w:t>
      </w:r>
    </w:p>
    <w:p w:rsidR="0033157B" w:rsidRPr="009A2327" w:rsidRDefault="0033157B" w:rsidP="0037388E">
      <w:pPr>
        <w:jc w:val="both"/>
      </w:pPr>
    </w:p>
    <w:p w:rsidR="0033157B" w:rsidRPr="009A2327" w:rsidRDefault="0033157B" w:rsidP="0037388E">
      <w:pPr>
        <w:pStyle w:val="a4"/>
        <w:jc w:val="both"/>
        <w:rPr>
          <w:rFonts w:ascii="Times New Roman" w:eastAsia="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spacing w:line="276" w:lineRule="auto"/>
        <w:jc w:val="both"/>
        <w:rPr>
          <w:rFonts w:ascii="Times New Roman" w:hAnsi="Times New Roman"/>
          <w:sz w:val="24"/>
          <w:szCs w:val="24"/>
        </w:rPr>
      </w:pPr>
      <w:r w:rsidRPr="009A2327">
        <w:rPr>
          <w:rFonts w:ascii="Times New Roman" w:hAnsi="Times New Roman"/>
          <w:sz w:val="24"/>
          <w:szCs w:val="24"/>
        </w:rPr>
        <w:t>Директор школы:_________/Гилязев А.Г./</w:t>
      </w:r>
    </w:p>
    <w:p w:rsidR="0033157B" w:rsidRPr="009A2327" w:rsidRDefault="0033157B" w:rsidP="0037388E">
      <w:pPr>
        <w:pStyle w:val="a4"/>
        <w:spacing w:line="276" w:lineRule="auto"/>
        <w:jc w:val="both"/>
        <w:rPr>
          <w:rFonts w:ascii="Times New Roman" w:hAnsi="Times New Roman"/>
          <w:sz w:val="24"/>
          <w:szCs w:val="24"/>
        </w:rPr>
      </w:pPr>
      <w:r w:rsidRPr="009A2327">
        <w:rPr>
          <w:rFonts w:ascii="Times New Roman" w:hAnsi="Times New Roman"/>
          <w:sz w:val="24"/>
          <w:szCs w:val="24"/>
        </w:rPr>
        <w:t>ЗДВР :_________ / Шайхуллина А.А./</w:t>
      </w:r>
    </w:p>
    <w:p w:rsidR="0033157B" w:rsidRPr="009A2327" w:rsidRDefault="0033157B" w:rsidP="0037388E">
      <w:pPr>
        <w:spacing w:before="240" w:line="276" w:lineRule="auto"/>
        <w:jc w:val="both"/>
      </w:pPr>
      <w:r w:rsidRPr="009A2327">
        <w:t>25.06.2020 г.</w:t>
      </w:r>
    </w:p>
    <w:p w:rsidR="0033157B" w:rsidRPr="009A2327" w:rsidRDefault="0033157B" w:rsidP="0037388E">
      <w:pPr>
        <w:pStyle w:val="a4"/>
        <w:spacing w:line="276" w:lineRule="auto"/>
        <w:ind w:firstLine="567"/>
        <w:jc w:val="both"/>
        <w:rPr>
          <w:rFonts w:ascii="Times New Roman" w:hAnsi="Times New Roman"/>
          <w:b/>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b/>
          <w:bCs/>
          <w:kern w:val="28"/>
          <w:sz w:val="24"/>
          <w:szCs w:val="24"/>
        </w:rPr>
      </w:pPr>
      <w:r w:rsidRPr="009A2327">
        <w:rPr>
          <w:rFonts w:ascii="Times New Roman" w:hAnsi="Times New Roman"/>
          <w:b/>
          <w:bCs/>
          <w:kern w:val="28"/>
          <w:sz w:val="24"/>
          <w:szCs w:val="24"/>
          <w:lang w:val="en-US"/>
        </w:rPr>
        <w:t>VIII</w:t>
      </w:r>
      <w:r w:rsidRPr="009A2327">
        <w:rPr>
          <w:rFonts w:ascii="Times New Roman" w:hAnsi="Times New Roman"/>
          <w:b/>
          <w:bCs/>
          <w:kern w:val="28"/>
          <w:sz w:val="24"/>
          <w:szCs w:val="24"/>
        </w:rPr>
        <w:t xml:space="preserve"> РАЗДЕЛ</w:t>
      </w:r>
    </w:p>
    <w:p w:rsidR="0033157B" w:rsidRPr="009A2327" w:rsidRDefault="0033157B" w:rsidP="0037388E">
      <w:pPr>
        <w:pStyle w:val="a4"/>
        <w:jc w:val="both"/>
        <w:rPr>
          <w:rFonts w:ascii="Times New Roman" w:hAnsi="Times New Roman"/>
          <w:b/>
          <w:bCs/>
          <w:kern w:val="28"/>
          <w:sz w:val="24"/>
          <w:szCs w:val="24"/>
        </w:rPr>
      </w:pPr>
      <w:r w:rsidRPr="009A2327">
        <w:rPr>
          <w:rFonts w:ascii="Times New Roman" w:hAnsi="Times New Roman"/>
          <w:b/>
          <w:bCs/>
          <w:kern w:val="28"/>
          <w:sz w:val="24"/>
          <w:szCs w:val="24"/>
        </w:rPr>
        <w:t>Организация работы с педагогическими кадрами</w:t>
      </w:r>
    </w:p>
    <w:p w:rsidR="0033157B" w:rsidRPr="009A2327" w:rsidRDefault="0033157B" w:rsidP="0037388E">
      <w:pPr>
        <w:pStyle w:val="a4"/>
        <w:jc w:val="both"/>
        <w:rPr>
          <w:rFonts w:ascii="Times New Roman" w:hAnsi="Times New Roman"/>
          <w:b/>
          <w:bCs/>
          <w:kern w:val="28"/>
          <w:sz w:val="24"/>
          <w:szCs w:val="24"/>
        </w:rPr>
      </w:pPr>
      <w:r w:rsidRPr="009A2327">
        <w:rPr>
          <w:rFonts w:ascii="Times New Roman" w:hAnsi="Times New Roman"/>
          <w:b/>
          <w:bCs/>
          <w:kern w:val="28"/>
          <w:sz w:val="24"/>
          <w:szCs w:val="24"/>
        </w:rPr>
        <w:t>и родительской общественности</w:t>
      </w:r>
    </w:p>
    <w:bookmarkEnd w:id="6"/>
    <w:p w:rsidR="0033157B" w:rsidRPr="009A2327" w:rsidRDefault="0033157B" w:rsidP="0037388E">
      <w:pPr>
        <w:pStyle w:val="a4"/>
        <w:jc w:val="both"/>
        <w:rPr>
          <w:rFonts w:ascii="Times New Roman" w:hAnsi="Times New Roman"/>
          <w:kern w:val="28"/>
          <w:sz w:val="24"/>
          <w:szCs w:val="24"/>
        </w:rPr>
      </w:pPr>
    </w:p>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lastRenderedPageBreak/>
        <w:t xml:space="preserve">Педагогический Совет   </w:t>
      </w:r>
    </w:p>
    <w:tbl>
      <w:tblPr>
        <w:tblW w:w="0" w:type="auto"/>
        <w:tblInd w:w="-318" w:type="dxa"/>
        <w:tblLook w:val="01E0" w:firstRow="1" w:lastRow="1" w:firstColumn="1" w:lastColumn="1" w:noHBand="0" w:noVBand="0"/>
      </w:tblPr>
      <w:tblGrid>
        <w:gridCol w:w="4894"/>
        <w:gridCol w:w="1673"/>
        <w:gridCol w:w="3357"/>
      </w:tblGrid>
      <w:tr w:rsidR="0033157B" w:rsidRPr="009A2327" w:rsidTr="0015697F">
        <w:trPr>
          <w:trHeight w:val="1250"/>
        </w:trPr>
        <w:tc>
          <w:tcPr>
            <w:tcW w:w="489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Анализ эффективности работы школы, определение проблем, целей, задач на новый учебный год. Утверждение плана учебно-воспитательной работы. </w:t>
            </w:r>
          </w:p>
        </w:tc>
        <w:tc>
          <w:tcPr>
            <w:tcW w:w="167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август</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tc>
        <w:tc>
          <w:tcPr>
            <w:tcW w:w="335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директор</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tc>
      </w:tr>
      <w:tr w:rsidR="0033157B" w:rsidRPr="009A2327" w:rsidTr="0015697F">
        <w:trPr>
          <w:trHeight w:val="107"/>
        </w:trPr>
        <w:tc>
          <w:tcPr>
            <w:tcW w:w="4894" w:type="dxa"/>
          </w:tcPr>
          <w:p w:rsidR="0033157B" w:rsidRPr="009A2327" w:rsidRDefault="0033157B" w:rsidP="0037388E">
            <w:pPr>
              <w:jc w:val="both"/>
              <w:rPr>
                <w:color w:val="0F243E"/>
              </w:rPr>
            </w:pPr>
            <w:r w:rsidRPr="009A2327">
              <w:rPr>
                <w:color w:val="0F243E"/>
              </w:rPr>
              <w:t>«</w:t>
            </w:r>
            <w:r w:rsidRPr="009A2327">
              <w:rPr>
                <w:bCs/>
                <w:color w:val="0F243E"/>
              </w:rPr>
              <w:t>Повышение качества образования</w:t>
            </w:r>
            <w:r w:rsidRPr="009A2327">
              <w:rPr>
                <w:color w:val="0F243E"/>
              </w:rPr>
              <w:t>»</w:t>
            </w:r>
          </w:p>
          <w:p w:rsidR="0033157B" w:rsidRPr="009A2327" w:rsidRDefault="00214C48" w:rsidP="0037388E">
            <w:pPr>
              <w:jc w:val="both"/>
              <w:rPr>
                <w:bCs/>
                <w:color w:val="0F243E"/>
              </w:rPr>
            </w:pPr>
            <w:r w:rsidRPr="009A2327">
              <w:rPr>
                <w:color w:val="0F243E"/>
              </w:rPr>
              <w:t xml:space="preserve"> </w:t>
            </w:r>
          </w:p>
          <w:p w:rsidR="0033157B" w:rsidRPr="009A2327" w:rsidRDefault="0033157B" w:rsidP="0037388E">
            <w:pPr>
              <w:pStyle w:val="a4"/>
              <w:jc w:val="both"/>
              <w:rPr>
                <w:rFonts w:ascii="Times New Roman" w:hAnsi="Times New Roman"/>
                <w:sz w:val="24"/>
                <w:szCs w:val="24"/>
              </w:rPr>
            </w:pPr>
          </w:p>
        </w:tc>
        <w:tc>
          <w:tcPr>
            <w:tcW w:w="167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ноябрь</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tc>
        <w:tc>
          <w:tcPr>
            <w:tcW w:w="335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ШМО</w:t>
            </w:r>
          </w:p>
          <w:p w:rsidR="0033157B" w:rsidRPr="009A2327" w:rsidRDefault="0033157B" w:rsidP="0037388E">
            <w:pPr>
              <w:pStyle w:val="a4"/>
              <w:jc w:val="both"/>
              <w:rPr>
                <w:rFonts w:ascii="Times New Roman" w:hAnsi="Times New Roman"/>
                <w:sz w:val="24"/>
                <w:szCs w:val="24"/>
              </w:rPr>
            </w:pPr>
          </w:p>
        </w:tc>
      </w:tr>
      <w:tr w:rsidR="0033157B" w:rsidRPr="009A2327" w:rsidTr="0015697F">
        <w:trPr>
          <w:trHeight w:val="52"/>
        </w:trPr>
        <w:tc>
          <w:tcPr>
            <w:tcW w:w="4894" w:type="dxa"/>
          </w:tcPr>
          <w:p w:rsidR="0033157B" w:rsidRPr="009A2327" w:rsidRDefault="0033157B" w:rsidP="0037388E">
            <w:pPr>
              <w:shd w:val="clear" w:color="auto" w:fill="FFFFFF"/>
              <w:ind w:right="-1"/>
              <w:jc w:val="both"/>
              <w:rPr>
                <w:b/>
              </w:rPr>
            </w:pPr>
            <w:r w:rsidRPr="009A2327">
              <w:rPr>
                <w:bCs/>
              </w:rPr>
              <w:t>Тема: НОВОЕ КАЧЕСТВО ОБРАЗОВАНИЯ: ЗАПРОСЫ, ОЦЕНКИ, ПУТИ ДОСТИЖЕНИЯ</w:t>
            </w:r>
            <w:r w:rsidRPr="009A2327">
              <w:t xml:space="preserve">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p>
        </w:tc>
        <w:tc>
          <w:tcPr>
            <w:tcW w:w="167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январь</w:t>
            </w:r>
          </w:p>
          <w:p w:rsidR="0033157B" w:rsidRPr="009A2327" w:rsidRDefault="0033157B" w:rsidP="0037388E">
            <w:pPr>
              <w:pStyle w:val="a4"/>
              <w:jc w:val="both"/>
              <w:rPr>
                <w:rFonts w:ascii="Times New Roman" w:hAnsi="Times New Roman"/>
                <w:sz w:val="24"/>
                <w:szCs w:val="24"/>
              </w:rPr>
            </w:pPr>
          </w:p>
        </w:tc>
        <w:tc>
          <w:tcPr>
            <w:tcW w:w="335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Зам.дир. по УВР, руководители ШМО</w:t>
            </w:r>
          </w:p>
          <w:p w:rsidR="0033157B" w:rsidRPr="009A2327" w:rsidRDefault="0033157B" w:rsidP="0037388E">
            <w:pPr>
              <w:pStyle w:val="a4"/>
              <w:jc w:val="both"/>
              <w:rPr>
                <w:rFonts w:ascii="Times New Roman" w:hAnsi="Times New Roman"/>
                <w:sz w:val="24"/>
                <w:szCs w:val="24"/>
              </w:rPr>
            </w:pPr>
          </w:p>
        </w:tc>
      </w:tr>
      <w:tr w:rsidR="00214C48" w:rsidRPr="009A2327" w:rsidTr="0015697F">
        <w:trPr>
          <w:trHeight w:val="94"/>
        </w:trPr>
        <w:tc>
          <w:tcPr>
            <w:tcW w:w="4894" w:type="dxa"/>
          </w:tcPr>
          <w:p w:rsidR="00214C48" w:rsidRPr="009A2327" w:rsidRDefault="00214C48" w:rsidP="00BD5D73">
            <w:pPr>
              <w:pStyle w:val="a4"/>
              <w:jc w:val="both"/>
              <w:rPr>
                <w:rFonts w:ascii="Times New Roman" w:hAnsi="Times New Roman"/>
                <w:sz w:val="24"/>
                <w:szCs w:val="24"/>
              </w:rPr>
            </w:pPr>
            <w:r w:rsidRPr="009A2327">
              <w:rPr>
                <w:rFonts w:ascii="Times New Roman" w:hAnsi="Times New Roman"/>
                <w:sz w:val="24"/>
                <w:szCs w:val="24"/>
              </w:rPr>
              <w:t>О переводе учащихся в следующий класс.</w:t>
            </w:r>
          </w:p>
          <w:p w:rsidR="00214C48" w:rsidRPr="009A2327" w:rsidRDefault="00214C48" w:rsidP="00BD5D73">
            <w:pPr>
              <w:pStyle w:val="a4"/>
              <w:jc w:val="both"/>
              <w:rPr>
                <w:rFonts w:ascii="Times New Roman" w:hAnsi="Times New Roman"/>
                <w:sz w:val="24"/>
                <w:szCs w:val="24"/>
              </w:rPr>
            </w:pPr>
            <w:r w:rsidRPr="009A2327">
              <w:rPr>
                <w:rFonts w:ascii="Times New Roman" w:hAnsi="Times New Roman"/>
                <w:sz w:val="24"/>
                <w:szCs w:val="24"/>
              </w:rPr>
              <w:t>О допуске к итоговой аттестации учащихся 9 класса</w:t>
            </w:r>
          </w:p>
          <w:p w:rsidR="00214C48" w:rsidRPr="009A2327" w:rsidRDefault="00214C48" w:rsidP="00BD5D73">
            <w:pPr>
              <w:pStyle w:val="a4"/>
              <w:jc w:val="both"/>
              <w:rPr>
                <w:rFonts w:ascii="Times New Roman" w:hAnsi="Times New Roman"/>
                <w:sz w:val="24"/>
                <w:szCs w:val="24"/>
              </w:rPr>
            </w:pPr>
          </w:p>
          <w:p w:rsidR="00214C48" w:rsidRPr="009A2327" w:rsidRDefault="00214C48" w:rsidP="00BD5D73">
            <w:pPr>
              <w:pStyle w:val="a4"/>
              <w:jc w:val="both"/>
              <w:rPr>
                <w:rFonts w:ascii="Times New Roman" w:hAnsi="Times New Roman"/>
                <w:sz w:val="24"/>
                <w:szCs w:val="24"/>
              </w:rPr>
            </w:pPr>
          </w:p>
        </w:tc>
        <w:tc>
          <w:tcPr>
            <w:tcW w:w="1673" w:type="dxa"/>
          </w:tcPr>
          <w:p w:rsidR="00214C48" w:rsidRPr="009A2327" w:rsidRDefault="00214C48" w:rsidP="00BD5D73">
            <w:pPr>
              <w:pStyle w:val="a4"/>
              <w:jc w:val="both"/>
              <w:rPr>
                <w:rFonts w:ascii="Times New Roman" w:hAnsi="Times New Roman"/>
                <w:sz w:val="24"/>
                <w:szCs w:val="24"/>
              </w:rPr>
            </w:pPr>
            <w:r w:rsidRPr="009A2327">
              <w:rPr>
                <w:rFonts w:ascii="Times New Roman" w:hAnsi="Times New Roman"/>
                <w:sz w:val="24"/>
                <w:szCs w:val="24"/>
              </w:rPr>
              <w:t>май</w:t>
            </w:r>
          </w:p>
        </w:tc>
        <w:tc>
          <w:tcPr>
            <w:tcW w:w="3357" w:type="dxa"/>
          </w:tcPr>
          <w:p w:rsidR="00214C48" w:rsidRPr="009A2327" w:rsidRDefault="00214C48" w:rsidP="00BD5D73">
            <w:pPr>
              <w:pStyle w:val="a4"/>
              <w:jc w:val="both"/>
              <w:rPr>
                <w:rFonts w:ascii="Times New Roman" w:hAnsi="Times New Roman"/>
                <w:sz w:val="24"/>
                <w:szCs w:val="24"/>
              </w:rPr>
            </w:pPr>
            <w:r w:rsidRPr="009A2327">
              <w:rPr>
                <w:rFonts w:ascii="Times New Roman" w:hAnsi="Times New Roman"/>
                <w:sz w:val="24"/>
                <w:szCs w:val="24"/>
              </w:rPr>
              <w:t>администрация</w:t>
            </w:r>
          </w:p>
        </w:tc>
      </w:tr>
    </w:tbl>
    <w:p w:rsidR="0033157B" w:rsidRPr="009A2327" w:rsidRDefault="0033157B" w:rsidP="0037388E">
      <w:pPr>
        <w:pStyle w:val="a4"/>
        <w:jc w:val="both"/>
        <w:rPr>
          <w:rFonts w:ascii="Times New Roman" w:hAnsi="Times New Roman"/>
          <w:b/>
          <w:kern w:val="28"/>
          <w:sz w:val="24"/>
          <w:szCs w:val="24"/>
        </w:rPr>
      </w:pPr>
      <w:r w:rsidRPr="009A2327">
        <w:rPr>
          <w:rFonts w:ascii="Times New Roman" w:hAnsi="Times New Roman"/>
          <w:b/>
          <w:kern w:val="28"/>
          <w:sz w:val="24"/>
          <w:szCs w:val="24"/>
        </w:rPr>
        <w:t>Общешкольные родительские собрания</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3127"/>
        <w:gridCol w:w="2160"/>
      </w:tblGrid>
      <w:tr w:rsidR="0033157B" w:rsidRPr="009A2327" w:rsidTr="0015697F">
        <w:trPr>
          <w:trHeight w:val="330"/>
        </w:trPr>
        <w:tc>
          <w:tcPr>
            <w:tcW w:w="4361" w:type="dxa"/>
            <w:tcBorders>
              <w:top w:val="single" w:sz="4" w:space="0" w:color="auto"/>
              <w:left w:val="single" w:sz="4" w:space="0" w:color="auto"/>
              <w:right w:val="single" w:sz="4" w:space="0" w:color="auto"/>
            </w:tcBorders>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Адаптация обучающихся 1, 5-х классов.</w:t>
            </w:r>
          </w:p>
          <w:p w:rsidR="0033157B" w:rsidRPr="009A2327" w:rsidRDefault="0033157B" w:rsidP="0037388E">
            <w:pPr>
              <w:pStyle w:val="a4"/>
              <w:jc w:val="both"/>
              <w:rPr>
                <w:rFonts w:ascii="Times New Roman" w:hAnsi="Times New Roman"/>
                <w:kern w:val="28"/>
                <w:sz w:val="24"/>
                <w:szCs w:val="24"/>
              </w:rPr>
            </w:pPr>
          </w:p>
        </w:tc>
        <w:tc>
          <w:tcPr>
            <w:tcW w:w="3127" w:type="dxa"/>
            <w:tcBorders>
              <w:top w:val="single" w:sz="4" w:space="0" w:color="auto"/>
              <w:left w:val="single" w:sz="4" w:space="0" w:color="auto"/>
              <w:right w:val="single" w:sz="4" w:space="0" w:color="auto"/>
            </w:tcBorders>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 xml:space="preserve">Администрация, классные руководителя  1, 5-х  классов. </w:t>
            </w:r>
          </w:p>
        </w:tc>
        <w:tc>
          <w:tcPr>
            <w:tcW w:w="2160" w:type="dxa"/>
            <w:tcBorders>
              <w:top w:val="single" w:sz="4" w:space="0" w:color="auto"/>
              <w:left w:val="single" w:sz="4" w:space="0" w:color="auto"/>
              <w:right w:val="single" w:sz="4" w:space="0" w:color="auto"/>
            </w:tcBorders>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декабрь</w:t>
            </w:r>
          </w:p>
          <w:p w:rsidR="0033157B" w:rsidRPr="009A2327" w:rsidRDefault="0033157B" w:rsidP="0037388E">
            <w:pPr>
              <w:pStyle w:val="a4"/>
              <w:jc w:val="both"/>
              <w:rPr>
                <w:rFonts w:ascii="Times New Roman" w:hAnsi="Times New Roman"/>
                <w:kern w:val="28"/>
                <w:sz w:val="24"/>
                <w:szCs w:val="24"/>
              </w:rPr>
            </w:pPr>
          </w:p>
        </w:tc>
      </w:tr>
      <w:tr w:rsidR="0033157B" w:rsidRPr="009A2327" w:rsidTr="0015697F">
        <w:tc>
          <w:tcPr>
            <w:tcW w:w="436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«Семья вместе – душа на месте»</w:t>
            </w:r>
          </w:p>
        </w:tc>
        <w:tc>
          <w:tcPr>
            <w:tcW w:w="312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Админист</w:t>
            </w:r>
            <w:r w:rsidR="00214C48" w:rsidRPr="009A2327">
              <w:rPr>
                <w:rFonts w:ascii="Times New Roman" w:hAnsi="Times New Roman"/>
                <w:kern w:val="28"/>
                <w:sz w:val="24"/>
                <w:szCs w:val="24"/>
              </w:rPr>
              <w:t>рация, классные руководителя 5-8</w:t>
            </w:r>
            <w:r w:rsidRPr="009A2327">
              <w:rPr>
                <w:rFonts w:ascii="Times New Roman" w:hAnsi="Times New Roman"/>
                <w:kern w:val="28"/>
                <w:sz w:val="24"/>
                <w:szCs w:val="24"/>
              </w:rPr>
              <w:t xml:space="preserve"> -х, </w:t>
            </w:r>
          </w:p>
        </w:tc>
        <w:tc>
          <w:tcPr>
            <w:tcW w:w="216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kern w:val="28"/>
                <w:sz w:val="24"/>
                <w:szCs w:val="24"/>
              </w:rPr>
            </w:pPr>
            <w:r w:rsidRPr="009A2327">
              <w:rPr>
                <w:rFonts w:ascii="Times New Roman" w:hAnsi="Times New Roman"/>
                <w:kern w:val="28"/>
                <w:sz w:val="24"/>
                <w:szCs w:val="24"/>
              </w:rPr>
              <w:t>май</w:t>
            </w:r>
          </w:p>
        </w:tc>
      </w:tr>
    </w:tbl>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lang w:val="en-US"/>
        </w:rPr>
        <w:t>IX</w:t>
      </w:r>
      <w:r w:rsidRPr="009A2327">
        <w:rPr>
          <w:rFonts w:ascii="Times New Roman" w:hAnsi="Times New Roman"/>
          <w:b/>
          <w:sz w:val="24"/>
          <w:szCs w:val="24"/>
        </w:rPr>
        <w:t>. Методическая работа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sz w:val="24"/>
          <w:szCs w:val="24"/>
        </w:rPr>
        <w:t>Методическая</w:t>
      </w:r>
      <w:r w:rsidRPr="009A2327">
        <w:rPr>
          <w:rFonts w:ascii="Times New Roman" w:hAnsi="Times New Roman"/>
          <w:b/>
          <w:sz w:val="24"/>
          <w:szCs w:val="24"/>
          <w:lang w:val="tt-RU"/>
        </w:rPr>
        <w:t xml:space="preserve"> тема школы</w:t>
      </w:r>
      <w:r w:rsidRPr="009A2327">
        <w:rPr>
          <w:rFonts w:ascii="Times New Roman" w:hAnsi="Times New Roman"/>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i/>
          <w:iCs/>
          <w:color w:val="000000"/>
          <w:sz w:val="24"/>
          <w:szCs w:val="24"/>
        </w:rPr>
        <w:t>Воспитание всесторонне и гармонично развитой конкурентноспособной личности, способной к усвоению образовательных стандартов на основе развития физической и нравственной культуры»</w:t>
      </w:r>
    </w:p>
    <w:p w:rsidR="0033157B" w:rsidRPr="009A2327" w:rsidRDefault="0033157B" w:rsidP="0037388E">
      <w:pPr>
        <w:ind w:right="-283"/>
        <w:jc w:val="both"/>
        <w:rPr>
          <w:lang w:val="tt-RU"/>
        </w:rPr>
      </w:pPr>
      <w:r w:rsidRPr="009A2327">
        <w:t xml:space="preserve">    «</w:t>
      </w:r>
      <w:r w:rsidRPr="009A2327">
        <w:rPr>
          <w:lang w:val="tt-RU"/>
        </w:rPr>
        <w:t>Балаларга физик һәм әхлак тәрбиясе бирү нигезендә белем стандартын үзләштерә алучы, конкурентлыкка сәләтле шәхес  тәрбияләү”</w:t>
      </w:r>
    </w:p>
    <w:p w:rsidR="0033157B" w:rsidRPr="009A2327" w:rsidRDefault="0033157B" w:rsidP="0037388E">
      <w:pPr>
        <w:jc w:val="both"/>
        <w:rPr>
          <w:lang w:val="tt-RU"/>
        </w:rPr>
      </w:pPr>
    </w:p>
    <w:p w:rsidR="0033157B" w:rsidRPr="009A2327" w:rsidRDefault="0033157B" w:rsidP="0037388E">
      <w:pPr>
        <w:pStyle w:val="a4"/>
        <w:jc w:val="both"/>
        <w:rPr>
          <w:rFonts w:ascii="Times New Roman" w:hAnsi="Times New Roman"/>
          <w:b/>
          <w:sz w:val="24"/>
          <w:szCs w:val="24"/>
          <w:lang w:val="tt-RU"/>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Задачи школьной методической работы: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i/>
          <w:iCs/>
          <w:sz w:val="24"/>
          <w:szCs w:val="24"/>
        </w:rPr>
        <w:t xml:space="preserve">-  информирование учителей;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i/>
          <w:iCs/>
          <w:sz w:val="24"/>
          <w:szCs w:val="24"/>
        </w:rPr>
        <w:lastRenderedPageBreak/>
        <w:t>-  обучение и развитие педагогов, повышение их квалификации;</w:t>
      </w: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i/>
          <w:iCs/>
          <w:sz w:val="24"/>
          <w:szCs w:val="24"/>
        </w:rPr>
        <w:t>-  выявление, изучение и распространение наиболее ценного опыта педагогической,     инновационной и другой деятельности членов педагогического коллектива;</w:t>
      </w: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i/>
          <w:iCs/>
          <w:sz w:val="24"/>
          <w:szCs w:val="24"/>
        </w:rPr>
        <w:t>-  подготовка методического обеспечения для осуществления образовательного процесса;</w:t>
      </w: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i/>
          <w:iCs/>
          <w:sz w:val="24"/>
          <w:szCs w:val="24"/>
        </w:rPr>
      </w:pPr>
      <w:r w:rsidRPr="009A2327">
        <w:rPr>
          <w:rFonts w:ascii="Times New Roman" w:hAnsi="Times New Roman"/>
          <w:i/>
          <w:iCs/>
          <w:sz w:val="24"/>
          <w:szCs w:val="24"/>
        </w:rPr>
        <w:t>стимулирование.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Предполагаемый результат: </w:t>
      </w:r>
    </w:p>
    <w:p w:rsidR="0033157B" w:rsidRPr="009A2327" w:rsidRDefault="0033157B" w:rsidP="0037388E">
      <w:pPr>
        <w:pStyle w:val="a4"/>
        <w:jc w:val="both"/>
        <w:rPr>
          <w:rFonts w:ascii="Times New Roman" w:hAnsi="Times New Roman"/>
          <w:i/>
          <w:iCs/>
          <w:sz w:val="24"/>
          <w:szCs w:val="24"/>
        </w:rPr>
      </w:pPr>
      <w:r w:rsidRPr="009A2327">
        <w:rPr>
          <w:rFonts w:ascii="Times New Roman" w:hAnsi="Times New Roman"/>
          <w:sz w:val="24"/>
          <w:szCs w:val="24"/>
        </w:rPr>
        <w:t>формирование умений анализа, оценки и планирования педагогической деятельности и творческого поиска учителей с учетом внедрения инновационных технологий.</w:t>
      </w:r>
      <w:r w:rsidRPr="009A2327">
        <w:rPr>
          <w:rFonts w:ascii="Times New Roman" w:hAnsi="Times New Roman"/>
          <w:i/>
          <w:iCs/>
          <w:sz w:val="24"/>
          <w:szCs w:val="24"/>
        </w:rPr>
        <w:t>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Основные направления работы: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i/>
          <w:iCs/>
          <w:sz w:val="24"/>
          <w:szCs w:val="24"/>
        </w:rPr>
        <w:t xml:space="preserve">Работа школьных методических объединений. </w:t>
      </w:r>
    </w:p>
    <w:p w:rsidR="0033157B" w:rsidRPr="009A2327" w:rsidRDefault="0033157B" w:rsidP="0037388E">
      <w:pPr>
        <w:pStyle w:val="a4"/>
        <w:jc w:val="both"/>
        <w:rPr>
          <w:rFonts w:ascii="Times New Roman" w:hAnsi="Times New Roman"/>
          <w:i/>
          <w:iCs/>
          <w:sz w:val="24"/>
          <w:szCs w:val="24"/>
        </w:rPr>
      </w:pPr>
      <w:r w:rsidRPr="009A2327">
        <w:rPr>
          <w:rFonts w:ascii="Times New Roman" w:hAnsi="Times New Roman"/>
          <w:sz w:val="24"/>
          <w:szCs w:val="24"/>
        </w:rPr>
        <w:t xml:space="preserve">  </w:t>
      </w:r>
      <w:r w:rsidRPr="009A2327">
        <w:rPr>
          <w:rFonts w:ascii="Times New Roman" w:hAnsi="Times New Roman"/>
          <w:i/>
          <w:iCs/>
          <w:sz w:val="24"/>
          <w:szCs w:val="24"/>
        </w:rPr>
        <w:t>Деятельность методического совета.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i/>
          <w:iCs/>
          <w:sz w:val="24"/>
          <w:szCs w:val="24"/>
        </w:rPr>
        <w:t xml:space="preserve"> </w:t>
      </w:r>
      <w:r w:rsidRPr="009A2327">
        <w:rPr>
          <w:rFonts w:ascii="Times New Roman" w:hAnsi="Times New Roman"/>
          <w:sz w:val="24"/>
          <w:szCs w:val="24"/>
        </w:rPr>
        <w:t xml:space="preserve"> </w:t>
      </w:r>
      <w:r w:rsidRPr="009A2327">
        <w:rPr>
          <w:rFonts w:ascii="Times New Roman" w:hAnsi="Times New Roman"/>
          <w:i/>
          <w:iCs/>
          <w:sz w:val="24"/>
          <w:szCs w:val="24"/>
        </w:rPr>
        <w:t xml:space="preserve">Повышение квалификации учителей, их самообразование.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i/>
          <w:iCs/>
          <w:sz w:val="24"/>
          <w:szCs w:val="24"/>
        </w:rPr>
        <w:t xml:space="preserve">Организация и проведение семинаров, конференций, педагогических чтений.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i/>
          <w:iCs/>
          <w:sz w:val="24"/>
          <w:szCs w:val="24"/>
        </w:rPr>
        <w:t xml:space="preserve">Обобщение передового педагогического опыта.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i/>
          <w:iCs/>
          <w:sz w:val="24"/>
          <w:szCs w:val="24"/>
        </w:rPr>
        <w:t xml:space="preserve">Аттестация педагогических работников. </w:t>
      </w:r>
    </w:p>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План работы методического совета.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Для координации методической работы в школе продолжить работу методического совета в составе: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     Муллахметова Д.А.. – председатель методического совета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    Надыршина С.Ш. -  руководитель МО учителей гуманитарного цикла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     Гатауллина Р.М.  – руководитель МО учителей естественно-математического цикла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    Муллахметова Д.А. – руководитель МО учителей начальных классов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6.     Алтынбаева Г.П. - руководитель МО классных руководителей </w:t>
      </w:r>
    </w:p>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sz w:val="24"/>
          <w:szCs w:val="24"/>
        </w:rPr>
        <w:t>Содержание деятельности методического совета</w:t>
      </w:r>
      <w:r w:rsidRPr="009A2327">
        <w:rPr>
          <w:rFonts w:ascii="Times New Roman" w:hAnsi="Times New Roman"/>
          <w:sz w:val="24"/>
          <w:szCs w:val="24"/>
        </w:rPr>
        <w:t>. </w:t>
      </w:r>
    </w:p>
    <w:tbl>
      <w:tblPr>
        <w:tblW w:w="0" w:type="auto"/>
        <w:tblCellMar>
          <w:left w:w="0" w:type="dxa"/>
          <w:right w:w="0" w:type="dxa"/>
        </w:tblCellMar>
        <w:tblLook w:val="0000" w:firstRow="0" w:lastRow="0" w:firstColumn="0" w:lastColumn="0" w:noHBand="0" w:noVBand="0"/>
      </w:tblPr>
      <w:tblGrid>
        <w:gridCol w:w="5801"/>
        <w:gridCol w:w="1696"/>
        <w:gridCol w:w="2074"/>
      </w:tblGrid>
      <w:tr w:rsidR="0033157B" w:rsidRPr="009A2327" w:rsidTr="0015697F">
        <w:tc>
          <w:tcPr>
            <w:tcW w:w="5801" w:type="dxa"/>
            <w:vMerge w:val="restart"/>
            <w:tcBorders>
              <w:top w:val="single" w:sz="8" w:space="0" w:color="auto"/>
              <w:left w:val="single" w:sz="8" w:space="0" w:color="auto"/>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Проведение мероприятия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Заседания: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sz w:val="24"/>
                <w:szCs w:val="24"/>
                <w:lang w:val="en-US"/>
              </w:rPr>
              <w:t>I</w:t>
            </w:r>
            <w:r w:rsidRPr="009A2327">
              <w:rPr>
                <w:rFonts w:ascii="Times New Roman" w:hAnsi="Times New Roman"/>
                <w:sz w:val="24"/>
                <w:szCs w:val="24"/>
              </w:rPr>
              <w:t xml:space="preserve">   1. Утверждение плана работы.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2. Задачи методической службы школы на 2020 –     2021 уч.г.                Об основных          направлениях методической     работы в новом учебном году</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3. Планирование работы МО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4. Организация работы творческих и          методических объединений.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tc>
        <w:tc>
          <w:tcPr>
            <w:tcW w:w="1696" w:type="dxa"/>
            <w:vMerge w:val="restart"/>
            <w:tcBorders>
              <w:top w:val="single" w:sz="8" w:space="0" w:color="auto"/>
              <w:left w:val="nil"/>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сроки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Сентябрь,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lang w:val="en-US"/>
              </w:rPr>
              <w:t>I</w:t>
            </w:r>
            <w:r w:rsidRPr="009A2327">
              <w:rPr>
                <w:rFonts w:ascii="Times New Roman" w:hAnsi="Times New Roman"/>
                <w:sz w:val="24"/>
                <w:szCs w:val="24"/>
              </w:rPr>
              <w:t xml:space="preserve"> четверть</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Ноябрь,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lang w:val="en-US"/>
              </w:rPr>
              <w:t>II</w:t>
            </w:r>
            <w:r w:rsidRPr="009A2327">
              <w:rPr>
                <w:rFonts w:ascii="Times New Roman" w:hAnsi="Times New Roman"/>
                <w:sz w:val="24"/>
                <w:szCs w:val="24"/>
              </w:rPr>
              <w:t xml:space="preserve"> четверть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Январь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lang w:val="en-US"/>
              </w:rPr>
              <w:t>III</w:t>
            </w:r>
            <w:r w:rsidRPr="009A2327">
              <w:rPr>
                <w:rFonts w:ascii="Times New Roman" w:hAnsi="Times New Roman"/>
                <w:sz w:val="24"/>
                <w:szCs w:val="24"/>
              </w:rPr>
              <w:t xml:space="preserve"> четверть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Март,</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lang w:val="en-US"/>
              </w:rPr>
              <w:t>III</w:t>
            </w:r>
            <w:r w:rsidRPr="009A2327">
              <w:rPr>
                <w:rFonts w:ascii="Times New Roman" w:hAnsi="Times New Roman"/>
                <w:sz w:val="24"/>
                <w:szCs w:val="24"/>
              </w:rPr>
              <w:t xml:space="preserve"> четверть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Май,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IV четверть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В теч. года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 года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 года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В теч. года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 раз в четверть</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теч.года</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 плану</w:t>
            </w:r>
          </w:p>
        </w:tc>
        <w:tc>
          <w:tcPr>
            <w:tcW w:w="207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Ответственные</w:t>
            </w:r>
          </w:p>
        </w:tc>
      </w:tr>
      <w:tr w:rsidR="0033157B" w:rsidRPr="009A2327" w:rsidTr="0015697F">
        <w:trPr>
          <w:trHeight w:val="2379"/>
        </w:trPr>
        <w:tc>
          <w:tcPr>
            <w:tcW w:w="5801" w:type="dxa"/>
            <w:vMerge/>
            <w:tcBorders>
              <w:left w:val="single" w:sz="8" w:space="0" w:color="auto"/>
              <w:bottom w:val="single" w:sz="4" w:space="0" w:color="auto"/>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p>
        </w:tc>
        <w:tc>
          <w:tcPr>
            <w:tcW w:w="1696" w:type="dxa"/>
            <w:vMerge/>
            <w:tcBorders>
              <w:left w:val="nil"/>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p>
        </w:tc>
        <w:tc>
          <w:tcPr>
            <w:tcW w:w="2074" w:type="dxa"/>
            <w:vMerge w:val="restart"/>
            <w:tcBorders>
              <w:top w:val="single" w:sz="4" w:space="0" w:color="auto"/>
              <w:left w:val="nil"/>
              <w:bottom w:val="single" w:sz="4" w:space="0" w:color="auto"/>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Муллахметова Д.А.</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МО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Руководители МО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Муллахметова Д.А.</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Муллахметова Д.А.</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МО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Наставники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мол. учит.</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МО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Зам.дир.поУВР</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 МО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 МО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Руков.МО</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Руков.МО</w:t>
            </w:r>
          </w:p>
        </w:tc>
      </w:tr>
      <w:tr w:rsidR="0033157B" w:rsidRPr="009A2327" w:rsidTr="0015697F">
        <w:trPr>
          <w:trHeight w:val="5730"/>
        </w:trPr>
        <w:tc>
          <w:tcPr>
            <w:tcW w:w="5801" w:type="dxa"/>
            <w:tcBorders>
              <w:left w:val="single" w:sz="8" w:space="0" w:color="auto"/>
              <w:bottom w:val="single" w:sz="4" w:space="0" w:color="auto"/>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w:t>
            </w:r>
            <w:r w:rsidRPr="009A2327">
              <w:rPr>
                <w:rFonts w:ascii="Times New Roman" w:hAnsi="Times New Roman"/>
                <w:sz w:val="24"/>
                <w:szCs w:val="24"/>
                <w:lang w:val="en-US"/>
              </w:rPr>
              <w:t>II</w:t>
            </w:r>
            <w:r w:rsidRPr="009A2327">
              <w:rPr>
                <w:rFonts w:ascii="Times New Roman" w:hAnsi="Times New Roman"/>
                <w:sz w:val="24"/>
                <w:szCs w:val="24"/>
              </w:rPr>
              <w:t>  1. Итоги внешнего мониторинга учебного процесса за I  четверть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2. Подготовка и проведение предметных олимпиад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3.  Разное.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Ш 1.  Состояние работы по повышению квалификации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2.     Анализ контроля преподавания предметов естественного цикла.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3.     Итоги мониторинга учебного процесса за I полугодие.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4.     Итоги участия обучающихся школы в районных олимпиадах.</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5.     Разное.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1 </w:t>
            </w:r>
            <w:r w:rsidRPr="009A2327">
              <w:rPr>
                <w:rFonts w:ascii="Times New Roman" w:hAnsi="Times New Roman"/>
                <w:sz w:val="24"/>
                <w:szCs w:val="24"/>
                <w:lang w:val="en-US"/>
              </w:rPr>
              <w:t>V</w:t>
            </w:r>
            <w:r w:rsidRPr="009A2327">
              <w:rPr>
                <w:rFonts w:ascii="Times New Roman" w:hAnsi="Times New Roman"/>
                <w:sz w:val="24"/>
                <w:szCs w:val="24"/>
              </w:rPr>
              <w:t xml:space="preserve">  1.Итоги мониторинга учебного процесса за I</w:t>
            </w:r>
            <w:r w:rsidRPr="009A2327">
              <w:rPr>
                <w:rFonts w:ascii="Times New Roman" w:hAnsi="Times New Roman"/>
                <w:sz w:val="24"/>
                <w:szCs w:val="24"/>
                <w:lang w:val="en-US"/>
              </w:rPr>
              <w:t>II</w:t>
            </w:r>
            <w:r w:rsidRPr="009A2327">
              <w:rPr>
                <w:rFonts w:ascii="Times New Roman" w:hAnsi="Times New Roman"/>
                <w:sz w:val="24"/>
                <w:szCs w:val="24"/>
              </w:rPr>
              <w:t xml:space="preserve"> четверть.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2.   Подготовка материалов для проведения итогового контроля.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3.  Разное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V    1.  Экспертная оценка методической работы школы за год.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2. Подведение итогов обмена опытом и обобщения опыта.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3. Итоги мониторинга учебного процесса за I</w:t>
            </w:r>
            <w:r w:rsidRPr="009A2327">
              <w:rPr>
                <w:rFonts w:ascii="Times New Roman" w:hAnsi="Times New Roman"/>
                <w:sz w:val="24"/>
                <w:szCs w:val="24"/>
                <w:lang w:val="en-US"/>
              </w:rPr>
              <w:t>V</w:t>
            </w:r>
            <w:r w:rsidRPr="009A2327">
              <w:rPr>
                <w:rFonts w:ascii="Times New Roman" w:hAnsi="Times New Roman"/>
                <w:sz w:val="24"/>
                <w:szCs w:val="24"/>
              </w:rPr>
              <w:t xml:space="preserve"> четверть, год.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       4. Выполнение учебного плана, программ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контрольных, практических, лабораторных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работ.</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5.     Результативность работы МС.</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Между заседаниями: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     Диагностика педагогического труда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     Организация наставничества.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Помощь молодым учителям.</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Организация работы по повышению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педагогического мастерства учителей:</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1)     Организация работы учителей по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индивидуальным темам.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     Участие в работе ГМО.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     Курсовая подготовка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     Аттестация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     Обобщение передового опыта.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6)     Проведение административных контрольных</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работ.</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7.     Экспертная оценка результатов учебного года.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     Взаимопосещение уроков.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9.     Проведение предметных недель.</w:t>
            </w:r>
          </w:p>
        </w:tc>
        <w:tc>
          <w:tcPr>
            <w:tcW w:w="1696" w:type="dxa"/>
            <w:vMerge/>
            <w:tcBorders>
              <w:left w:val="nil"/>
              <w:bottom w:val="single" w:sz="4" w:space="0" w:color="auto"/>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p>
        </w:tc>
        <w:tc>
          <w:tcPr>
            <w:tcW w:w="2074" w:type="dxa"/>
            <w:vMerge/>
            <w:tcBorders>
              <w:left w:val="nil"/>
              <w:bottom w:val="single" w:sz="4" w:space="0" w:color="auto"/>
              <w:right w:val="single" w:sz="8" w:space="0" w:color="auto"/>
            </w:tcBorders>
            <w:tcMar>
              <w:top w:w="0" w:type="dxa"/>
              <w:left w:w="108" w:type="dxa"/>
              <w:bottom w:w="0" w:type="dxa"/>
              <w:right w:w="108" w:type="dxa"/>
            </w:tcMar>
          </w:tcPr>
          <w:p w:rsidR="0033157B" w:rsidRPr="009A2327" w:rsidRDefault="0033157B" w:rsidP="0037388E">
            <w:pPr>
              <w:pStyle w:val="a4"/>
              <w:jc w:val="both"/>
              <w:rPr>
                <w:rFonts w:ascii="Times New Roman" w:hAnsi="Times New Roman"/>
                <w:sz w:val="24"/>
                <w:szCs w:val="24"/>
              </w:rPr>
            </w:pPr>
          </w:p>
        </w:tc>
      </w:tr>
    </w:tbl>
    <w:p w:rsidR="0033157B" w:rsidRPr="009A2327" w:rsidRDefault="0033157B" w:rsidP="0037388E">
      <w:pPr>
        <w:pStyle w:val="a4"/>
        <w:jc w:val="both"/>
        <w:rPr>
          <w:rFonts w:ascii="Times New Roman" w:hAnsi="Times New Roman"/>
          <w:b/>
          <w:kern w:val="28"/>
          <w:sz w:val="24"/>
          <w:szCs w:val="24"/>
        </w:rPr>
      </w:pPr>
      <w:bookmarkStart w:id="7" w:name="п88"/>
    </w:p>
    <w:p w:rsidR="0033157B" w:rsidRPr="009A2327" w:rsidRDefault="0033157B" w:rsidP="0037388E">
      <w:pPr>
        <w:pStyle w:val="a4"/>
        <w:jc w:val="both"/>
        <w:rPr>
          <w:rFonts w:ascii="Times New Roman" w:hAnsi="Times New Roman"/>
          <w:b/>
          <w:kern w:val="28"/>
          <w:sz w:val="24"/>
          <w:szCs w:val="24"/>
        </w:rPr>
      </w:pPr>
    </w:p>
    <w:bookmarkEnd w:id="7"/>
    <w:p w:rsidR="0033157B" w:rsidRPr="009A2327" w:rsidRDefault="0033157B" w:rsidP="0037388E">
      <w:pPr>
        <w:pStyle w:val="a4"/>
        <w:jc w:val="both"/>
        <w:rPr>
          <w:rFonts w:ascii="Times New Roman" w:hAnsi="Times New Roman"/>
          <w:sz w:val="24"/>
          <w:szCs w:val="24"/>
        </w:rPr>
      </w:pPr>
    </w:p>
    <w:p w:rsidR="0033157B" w:rsidRPr="009A2327" w:rsidRDefault="0033157B" w:rsidP="0037388E">
      <w:pPr>
        <w:spacing w:before="100" w:beforeAutospacing="1" w:after="100" w:afterAutospacing="1"/>
        <w:jc w:val="both"/>
        <w:rPr>
          <w:b/>
          <w:bCs/>
          <w:i/>
          <w:u w:val="single"/>
        </w:rPr>
      </w:pPr>
      <w:r w:rsidRPr="009A2327">
        <w:rPr>
          <w:b/>
        </w:rPr>
        <w:t xml:space="preserve">                                                                                   Анализ методической работы  «МБОУ «Каркалинская ООШ»  за 2019</w:t>
      </w:r>
      <w:r w:rsidRPr="009A2327">
        <w:rPr>
          <w:b/>
          <w:lang w:val="tt-RU"/>
        </w:rPr>
        <w:t xml:space="preserve">  </w:t>
      </w:r>
      <w:r w:rsidRPr="009A2327">
        <w:rPr>
          <w:b/>
        </w:rPr>
        <w:t xml:space="preserve">-2020 </w:t>
      </w:r>
      <w:r w:rsidRPr="009A2327">
        <w:rPr>
          <w:b/>
          <w:lang w:val="tt-RU"/>
        </w:rPr>
        <w:t xml:space="preserve"> </w:t>
      </w:r>
      <w:r w:rsidRPr="009A2327">
        <w:rPr>
          <w:b/>
        </w:rPr>
        <w:t>учебный год.</w:t>
      </w:r>
    </w:p>
    <w:p w:rsidR="0033157B" w:rsidRPr="009A2327" w:rsidRDefault="0033157B" w:rsidP="0037388E">
      <w:pPr>
        <w:ind w:left="284"/>
        <w:jc w:val="both"/>
      </w:pPr>
      <w:r w:rsidRPr="009A2327">
        <w:t xml:space="preserve">      1.  Методическая работа в МБОУ «Каркалинская ООШ »  в 2019  - 2020   учебном году была направлена на  реализацию ц</w:t>
      </w:r>
      <w:r w:rsidRPr="009A2327">
        <w:rPr>
          <w:b/>
        </w:rPr>
        <w:t xml:space="preserve">елей: </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sz w:val="24"/>
          <w:szCs w:val="24"/>
        </w:rPr>
        <w:t xml:space="preserve">1.  </w:t>
      </w:r>
      <w:r w:rsidRPr="009A2327">
        <w:rPr>
          <w:rFonts w:ascii="Times New Roman" w:hAnsi="Times New Roman"/>
          <w:color w:val="000000"/>
          <w:sz w:val="24"/>
          <w:szCs w:val="24"/>
          <w:lang w:eastAsia="ru-RU"/>
        </w:rPr>
        <w:t>формирование системы методического обеспечения процесса непрерывного повышения педагогического мастерства для успешной реализации требований ФГОС второго поколения и воспитания высоконравственной и конкурентоспособной личности, способной адаптироваться в современном мире</w:t>
      </w:r>
    </w:p>
    <w:p w:rsidR="0033157B" w:rsidRPr="009A2327" w:rsidRDefault="0033157B" w:rsidP="0037388E">
      <w:pPr>
        <w:ind w:left="284"/>
        <w:jc w:val="both"/>
      </w:pPr>
    </w:p>
    <w:p w:rsidR="0033157B" w:rsidRPr="009A2327" w:rsidRDefault="0033157B" w:rsidP="0037388E">
      <w:pPr>
        <w:pStyle w:val="a4"/>
        <w:jc w:val="both"/>
        <w:rPr>
          <w:rFonts w:ascii="Times New Roman" w:hAnsi="Times New Roman"/>
          <w:i/>
          <w:sz w:val="24"/>
          <w:szCs w:val="24"/>
        </w:rPr>
      </w:pPr>
      <w:r w:rsidRPr="009A2327">
        <w:rPr>
          <w:rFonts w:ascii="Times New Roman" w:hAnsi="Times New Roman"/>
          <w:sz w:val="24"/>
          <w:szCs w:val="24"/>
        </w:rPr>
        <w:lastRenderedPageBreak/>
        <w:t xml:space="preserve">      Педагогический коллектив работает над реализацией </w:t>
      </w:r>
      <w:r w:rsidRPr="009A2327">
        <w:rPr>
          <w:rFonts w:ascii="Times New Roman" w:hAnsi="Times New Roman"/>
          <w:b/>
          <w:sz w:val="24"/>
          <w:szCs w:val="24"/>
        </w:rPr>
        <w:t>методической</w:t>
      </w:r>
      <w:r w:rsidRPr="009A2327">
        <w:rPr>
          <w:rFonts w:ascii="Times New Roman" w:hAnsi="Times New Roman"/>
          <w:b/>
          <w:sz w:val="24"/>
          <w:szCs w:val="24"/>
          <w:lang w:val="tt-RU"/>
        </w:rPr>
        <w:t xml:space="preserve"> темы</w:t>
      </w:r>
      <w:r w:rsidRPr="009A2327">
        <w:rPr>
          <w:rFonts w:ascii="Times New Roman" w:hAnsi="Times New Roman"/>
          <w:sz w:val="24"/>
          <w:szCs w:val="24"/>
        </w:rPr>
        <w:t>: «</w:t>
      </w:r>
      <w:r w:rsidRPr="009A2327">
        <w:rPr>
          <w:rFonts w:ascii="Times New Roman" w:hAnsi="Times New Roman"/>
          <w:i/>
          <w:iCs/>
          <w:color w:val="000000"/>
          <w:sz w:val="24"/>
          <w:szCs w:val="24"/>
        </w:rPr>
        <w:t>Воспитание всесторонне и гармонично развитой конкурентно- способной личности, способной к усвоению образовательных стандартов на основе развития физической и нравственной культуры</w:t>
      </w:r>
      <w:r w:rsidRPr="009A2327">
        <w:rPr>
          <w:rFonts w:ascii="Times New Roman" w:hAnsi="Times New Roman"/>
          <w:sz w:val="24"/>
          <w:szCs w:val="24"/>
        </w:rPr>
        <w:t xml:space="preserve"> »</w:t>
      </w:r>
      <w:r w:rsidRPr="009A2327">
        <w:rPr>
          <w:rFonts w:ascii="Times New Roman" w:hAnsi="Times New Roman"/>
          <w:i/>
          <w:sz w:val="24"/>
          <w:szCs w:val="24"/>
        </w:rPr>
        <w:t xml:space="preserve"> </w:t>
      </w:r>
    </w:p>
    <w:p w:rsidR="0033157B" w:rsidRPr="009A2327" w:rsidRDefault="0033157B" w:rsidP="0037388E">
      <w:pPr>
        <w:tabs>
          <w:tab w:val="left" w:pos="6300"/>
        </w:tabs>
        <w:jc w:val="both"/>
        <w:rPr>
          <w:b/>
          <w:i/>
        </w:rPr>
      </w:pPr>
      <w:r w:rsidRPr="009A2327">
        <w:t xml:space="preserve">     В соответствии с поставленными задачами, методическая работа осуществляется по следующим </w:t>
      </w:r>
      <w:r w:rsidRPr="009A2327">
        <w:rPr>
          <w:b/>
          <w:i/>
        </w:rPr>
        <w:t>направлениям деятельности:</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sz w:val="24"/>
          <w:szCs w:val="24"/>
        </w:rPr>
        <w:t>1 .</w:t>
      </w:r>
      <w:r w:rsidRPr="009A2327">
        <w:rPr>
          <w:rFonts w:ascii="Times New Roman" w:hAnsi="Times New Roman"/>
          <w:color w:val="000000"/>
          <w:sz w:val="24"/>
          <w:szCs w:val="24"/>
        </w:rPr>
        <w:t xml:space="preserve"> </w:t>
      </w:r>
      <w:r w:rsidRPr="009A2327">
        <w:rPr>
          <w:rFonts w:ascii="Times New Roman" w:hAnsi="Times New Roman"/>
          <w:color w:val="000000"/>
          <w:sz w:val="24"/>
          <w:szCs w:val="24"/>
          <w:lang w:eastAsia="ru-RU"/>
        </w:rPr>
        <w:t>Информационно – методическое</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2. Работа с педагогическими кадрами</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3. Работа с одаренными детьми</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4. Диагностика и мониторинг</w:t>
      </w:r>
    </w:p>
    <w:p w:rsidR="0033157B" w:rsidRPr="009A2327" w:rsidRDefault="0033157B" w:rsidP="0037388E">
      <w:pPr>
        <w:tabs>
          <w:tab w:val="left" w:pos="6300"/>
        </w:tabs>
        <w:ind w:left="142"/>
        <w:jc w:val="both"/>
      </w:pPr>
    </w:p>
    <w:p w:rsidR="0033157B" w:rsidRPr="009A2327" w:rsidRDefault="0033157B" w:rsidP="0037388E">
      <w:pPr>
        <w:tabs>
          <w:tab w:val="left" w:pos="284"/>
          <w:tab w:val="left" w:pos="6300"/>
        </w:tabs>
        <w:ind w:left="284" w:hanging="708"/>
        <w:jc w:val="both"/>
      </w:pPr>
      <w:r w:rsidRPr="009A2327">
        <w:t xml:space="preserve">        Формы методической работы:</w:t>
      </w:r>
    </w:p>
    <w:p w:rsidR="0033157B" w:rsidRPr="009A2327" w:rsidRDefault="0033157B" w:rsidP="0037388E">
      <w:pPr>
        <w:numPr>
          <w:ilvl w:val="0"/>
          <w:numId w:val="12"/>
        </w:numPr>
        <w:tabs>
          <w:tab w:val="left" w:pos="284"/>
          <w:tab w:val="left" w:pos="709"/>
        </w:tabs>
        <w:jc w:val="both"/>
      </w:pPr>
      <w:r w:rsidRPr="009A2327">
        <w:rPr>
          <w:color w:val="000000"/>
        </w:rPr>
        <w:t xml:space="preserve"> Педагогический совет</w:t>
      </w:r>
    </w:p>
    <w:p w:rsidR="0033157B" w:rsidRPr="009A2327" w:rsidRDefault="0033157B" w:rsidP="0037388E">
      <w:pPr>
        <w:pStyle w:val="a4"/>
        <w:numPr>
          <w:ilvl w:val="0"/>
          <w:numId w:val="12"/>
        </w:numPr>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Методические объединения</w:t>
      </w:r>
    </w:p>
    <w:p w:rsidR="0033157B" w:rsidRPr="009A2327" w:rsidRDefault="0033157B" w:rsidP="0037388E">
      <w:pPr>
        <w:pStyle w:val="a4"/>
        <w:numPr>
          <w:ilvl w:val="0"/>
          <w:numId w:val="12"/>
        </w:numPr>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Предметные недели</w:t>
      </w:r>
    </w:p>
    <w:p w:rsidR="0033157B" w:rsidRPr="009A2327" w:rsidRDefault="0033157B" w:rsidP="0037388E">
      <w:pPr>
        <w:pStyle w:val="a4"/>
        <w:numPr>
          <w:ilvl w:val="0"/>
          <w:numId w:val="12"/>
        </w:numPr>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Научно-практические конференции</w:t>
      </w:r>
    </w:p>
    <w:p w:rsidR="0033157B" w:rsidRPr="009A2327" w:rsidRDefault="0033157B" w:rsidP="0037388E">
      <w:pPr>
        <w:pStyle w:val="a4"/>
        <w:numPr>
          <w:ilvl w:val="0"/>
          <w:numId w:val="12"/>
        </w:numPr>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Методические семинары</w:t>
      </w:r>
    </w:p>
    <w:p w:rsidR="0033157B" w:rsidRPr="009A2327" w:rsidRDefault="0033157B" w:rsidP="0037388E">
      <w:pPr>
        <w:pStyle w:val="a4"/>
        <w:numPr>
          <w:ilvl w:val="0"/>
          <w:numId w:val="12"/>
        </w:numPr>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Обобщение опыта работы, мастер-классы</w:t>
      </w:r>
    </w:p>
    <w:p w:rsidR="0033157B" w:rsidRPr="009A2327" w:rsidRDefault="0033157B" w:rsidP="0037388E">
      <w:pPr>
        <w:pStyle w:val="a4"/>
        <w:numPr>
          <w:ilvl w:val="0"/>
          <w:numId w:val="12"/>
        </w:numPr>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Методические консультации</w:t>
      </w:r>
    </w:p>
    <w:p w:rsidR="0033157B" w:rsidRPr="009A2327" w:rsidRDefault="0033157B" w:rsidP="0037388E">
      <w:pPr>
        <w:pStyle w:val="a4"/>
        <w:numPr>
          <w:ilvl w:val="0"/>
          <w:numId w:val="12"/>
        </w:numPr>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Аттестационные мероприятия</w:t>
      </w:r>
    </w:p>
    <w:p w:rsidR="0033157B" w:rsidRPr="009A2327" w:rsidRDefault="0033157B" w:rsidP="0037388E">
      <w:pPr>
        <w:tabs>
          <w:tab w:val="left" w:pos="910"/>
        </w:tabs>
        <w:jc w:val="both"/>
      </w:pPr>
      <w:r w:rsidRPr="009A2327">
        <w:tab/>
      </w:r>
    </w:p>
    <w:p w:rsidR="0033157B" w:rsidRPr="009A2327" w:rsidRDefault="0033157B" w:rsidP="0037388E">
      <w:pPr>
        <w:jc w:val="both"/>
        <w:rPr>
          <w:b/>
        </w:rPr>
      </w:pPr>
      <w:r w:rsidRPr="009A2327">
        <w:rPr>
          <w:b/>
        </w:rPr>
        <w:t>2.  Характеристика компонентов системы методической работы с педагогическими кадрами в школе.</w:t>
      </w:r>
    </w:p>
    <w:p w:rsidR="0033157B" w:rsidRPr="009A2327" w:rsidRDefault="0033157B" w:rsidP="0037388E">
      <w:pPr>
        <w:jc w:val="both"/>
      </w:pPr>
    </w:p>
    <w:p w:rsidR="0033157B" w:rsidRPr="009A2327" w:rsidRDefault="0033157B" w:rsidP="0037388E">
      <w:pPr>
        <w:numPr>
          <w:ilvl w:val="0"/>
          <w:numId w:val="11"/>
        </w:numPr>
        <w:jc w:val="both"/>
      </w:pPr>
      <w:r w:rsidRPr="009A2327">
        <w:rPr>
          <w:b/>
        </w:rPr>
        <w:t>Тематический педсовет</w:t>
      </w:r>
      <w:r w:rsidRPr="009A2327">
        <w:t xml:space="preserve">. </w:t>
      </w:r>
    </w:p>
    <w:p w:rsidR="0033157B" w:rsidRPr="009A2327" w:rsidRDefault="0033157B" w:rsidP="0037388E">
      <w:pPr>
        <w:numPr>
          <w:ilvl w:val="0"/>
          <w:numId w:val="13"/>
        </w:numPr>
        <w:jc w:val="both"/>
      </w:pPr>
      <w:r w:rsidRPr="009A2327">
        <w:rPr>
          <w:bCs/>
        </w:rPr>
        <w:t xml:space="preserve"> Культура здоровья как фактор формирования здоровьесберегающей среды.</w:t>
      </w:r>
    </w:p>
    <w:p w:rsidR="0033157B" w:rsidRPr="009A2327" w:rsidRDefault="0033157B" w:rsidP="0037388E">
      <w:pPr>
        <w:numPr>
          <w:ilvl w:val="0"/>
          <w:numId w:val="13"/>
        </w:numPr>
        <w:jc w:val="both"/>
      </w:pPr>
      <w:r w:rsidRPr="009A2327">
        <w:t>Урок с точки зрения концепции личностно-ориентированного образования</w:t>
      </w:r>
    </w:p>
    <w:p w:rsidR="0033157B" w:rsidRPr="009A2327" w:rsidRDefault="0033157B" w:rsidP="0037388E">
      <w:pPr>
        <w:ind w:left="720"/>
        <w:jc w:val="both"/>
      </w:pPr>
    </w:p>
    <w:p w:rsidR="0033157B" w:rsidRPr="009A2327" w:rsidRDefault="0033157B" w:rsidP="0037388E">
      <w:pPr>
        <w:ind w:right="-283"/>
        <w:jc w:val="both"/>
        <w:rPr>
          <w:bCs/>
        </w:rPr>
      </w:pPr>
      <w:r w:rsidRPr="009A2327">
        <w:rPr>
          <w:b/>
        </w:rPr>
        <w:t xml:space="preserve">ВЫВОД:  </w:t>
      </w:r>
      <w:r w:rsidRPr="009A2327">
        <w:rPr>
          <w:bCs/>
        </w:rPr>
        <w:t>Тематика проведения педагогических советов была актуальной и востребованной, соотносилась с поставленной проблемой школы, способствовала реализации  поставленных целей и задач перед методической службой школы.</w:t>
      </w:r>
    </w:p>
    <w:p w:rsidR="0033157B" w:rsidRPr="009A2327" w:rsidRDefault="0033157B" w:rsidP="0037388E">
      <w:pPr>
        <w:pStyle w:val="a4"/>
        <w:ind w:right="-283"/>
        <w:jc w:val="both"/>
        <w:rPr>
          <w:rFonts w:ascii="Times New Roman" w:hAnsi="Times New Roman"/>
          <w:b/>
          <w:sz w:val="24"/>
          <w:szCs w:val="24"/>
        </w:rPr>
      </w:pPr>
      <w:r w:rsidRPr="009A2327">
        <w:rPr>
          <w:rFonts w:ascii="Times New Roman" w:hAnsi="Times New Roman"/>
          <w:b/>
          <w:sz w:val="24"/>
          <w:szCs w:val="24"/>
        </w:rPr>
        <w:t xml:space="preserve">  РЕКОМЕНДАЦИИ: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1) В ходе проведения педагогических советов больше использовать активные формы (работа в группах, деловая игра, дискуссия, диалоговое общение), максимально использовать компьютерные технологии.</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2) На заседаниях педагогических советов больше уделять внимания вопросам диагностики и мониторинга УВП, вопросам внутришкольного контроля.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3) К подготовке и проведению педсоветов привлекать   медицинских работников, членов родительского комитета.</w:t>
      </w:r>
    </w:p>
    <w:p w:rsidR="0033157B" w:rsidRPr="009A2327" w:rsidRDefault="0033157B" w:rsidP="0037388E">
      <w:pPr>
        <w:ind w:left="284"/>
        <w:jc w:val="both"/>
        <w:rPr>
          <w:b/>
        </w:rPr>
      </w:pPr>
      <w:r w:rsidRPr="009A2327">
        <w:rPr>
          <w:b/>
        </w:rPr>
        <w:t xml:space="preserve">  </w:t>
      </w:r>
      <w:r w:rsidRPr="009A2327">
        <w:t xml:space="preserve"> </w:t>
      </w:r>
    </w:p>
    <w:p w:rsidR="0033157B" w:rsidRPr="009A2327" w:rsidRDefault="0033157B" w:rsidP="0037388E">
      <w:pPr>
        <w:numPr>
          <w:ilvl w:val="0"/>
          <w:numId w:val="13"/>
        </w:numPr>
        <w:jc w:val="both"/>
        <w:rPr>
          <w:b/>
        </w:rPr>
      </w:pPr>
      <w:r w:rsidRPr="009A2327">
        <w:rPr>
          <w:b/>
        </w:rPr>
        <w:t>Методический совет.</w:t>
      </w:r>
    </w:p>
    <w:p w:rsidR="0033157B" w:rsidRPr="009A2327" w:rsidRDefault="0033157B" w:rsidP="0037388E">
      <w:pPr>
        <w:pStyle w:val="3"/>
        <w:ind w:right="-283"/>
        <w:jc w:val="both"/>
        <w:rPr>
          <w:rFonts w:ascii="Times New Roman" w:hAnsi="Times New Roman" w:cs="Times New Roman"/>
          <w:sz w:val="24"/>
          <w:szCs w:val="24"/>
        </w:rPr>
      </w:pPr>
      <w:r w:rsidRPr="009A2327">
        <w:rPr>
          <w:rFonts w:ascii="Times New Roman" w:hAnsi="Times New Roman" w:cs="Times New Roman"/>
          <w:b/>
          <w:i/>
          <w:sz w:val="24"/>
          <w:szCs w:val="24"/>
        </w:rPr>
        <w:t>Цель деятельности методического совета</w:t>
      </w:r>
      <w:r w:rsidRPr="009A2327">
        <w:rPr>
          <w:rFonts w:ascii="Times New Roman" w:hAnsi="Times New Roman" w:cs="Times New Roman"/>
          <w:sz w:val="24"/>
          <w:szCs w:val="24"/>
        </w:rPr>
        <w:t xml:space="preserve"> – повышение эффективности учебно-воспитательного процесса путем внедрения новых педагогических технологий.</w:t>
      </w:r>
    </w:p>
    <w:p w:rsidR="0033157B" w:rsidRPr="009A2327" w:rsidRDefault="0033157B" w:rsidP="0037388E">
      <w:pPr>
        <w:ind w:right="-283"/>
        <w:jc w:val="both"/>
      </w:pPr>
      <w:r w:rsidRPr="009A2327">
        <w:lastRenderedPageBreak/>
        <w:t xml:space="preserve">    В  этом учебном году методический совет вёл свою работу по следующим направлениям:</w:t>
      </w:r>
    </w:p>
    <w:p w:rsidR="0033157B" w:rsidRPr="009A2327" w:rsidRDefault="0033157B" w:rsidP="0037388E">
      <w:pPr>
        <w:pStyle w:val="a4"/>
        <w:numPr>
          <w:ilvl w:val="0"/>
          <w:numId w:val="3"/>
        </w:numPr>
        <w:ind w:left="0" w:right="-283"/>
        <w:jc w:val="both"/>
        <w:rPr>
          <w:rFonts w:ascii="Times New Roman" w:hAnsi="Times New Roman"/>
          <w:sz w:val="24"/>
          <w:szCs w:val="24"/>
        </w:rPr>
      </w:pPr>
      <w:r w:rsidRPr="009A2327">
        <w:rPr>
          <w:rFonts w:ascii="Times New Roman" w:hAnsi="Times New Roman"/>
          <w:sz w:val="24"/>
          <w:szCs w:val="24"/>
        </w:rPr>
        <w:t xml:space="preserve">Подбор и расстановка кадров </w:t>
      </w:r>
    </w:p>
    <w:p w:rsidR="0033157B" w:rsidRPr="009A2327" w:rsidRDefault="0033157B" w:rsidP="0037388E">
      <w:pPr>
        <w:pStyle w:val="a4"/>
        <w:numPr>
          <w:ilvl w:val="0"/>
          <w:numId w:val="2"/>
        </w:numPr>
        <w:ind w:left="0" w:right="-283"/>
        <w:jc w:val="both"/>
        <w:rPr>
          <w:rFonts w:ascii="Times New Roman" w:hAnsi="Times New Roman"/>
          <w:sz w:val="24"/>
          <w:szCs w:val="24"/>
        </w:rPr>
      </w:pPr>
      <w:r w:rsidRPr="009A2327">
        <w:rPr>
          <w:rFonts w:ascii="Times New Roman" w:hAnsi="Times New Roman"/>
          <w:sz w:val="24"/>
          <w:szCs w:val="24"/>
        </w:rPr>
        <w:t xml:space="preserve">Работа с методическими объединениями </w:t>
      </w:r>
    </w:p>
    <w:p w:rsidR="0033157B" w:rsidRPr="009A2327" w:rsidRDefault="0033157B" w:rsidP="0037388E">
      <w:pPr>
        <w:pStyle w:val="a4"/>
        <w:numPr>
          <w:ilvl w:val="0"/>
          <w:numId w:val="2"/>
        </w:numPr>
        <w:ind w:left="0" w:right="-283"/>
        <w:jc w:val="both"/>
        <w:rPr>
          <w:rFonts w:ascii="Times New Roman" w:hAnsi="Times New Roman"/>
          <w:sz w:val="24"/>
          <w:szCs w:val="24"/>
        </w:rPr>
      </w:pPr>
      <w:r w:rsidRPr="009A2327">
        <w:rPr>
          <w:rFonts w:ascii="Times New Roman" w:hAnsi="Times New Roman"/>
          <w:sz w:val="24"/>
          <w:szCs w:val="24"/>
        </w:rPr>
        <w:t>Повышение уровня профессиональной подготовки учителей</w:t>
      </w:r>
    </w:p>
    <w:p w:rsidR="0033157B" w:rsidRPr="009A2327" w:rsidRDefault="0033157B" w:rsidP="0037388E">
      <w:pPr>
        <w:pStyle w:val="a4"/>
        <w:numPr>
          <w:ilvl w:val="0"/>
          <w:numId w:val="2"/>
        </w:numPr>
        <w:ind w:left="0" w:right="-283"/>
        <w:jc w:val="both"/>
        <w:rPr>
          <w:rFonts w:ascii="Times New Roman" w:hAnsi="Times New Roman"/>
          <w:sz w:val="24"/>
          <w:szCs w:val="24"/>
        </w:rPr>
      </w:pPr>
      <w:r w:rsidRPr="009A2327">
        <w:rPr>
          <w:rFonts w:ascii="Times New Roman" w:hAnsi="Times New Roman"/>
          <w:sz w:val="24"/>
          <w:szCs w:val="24"/>
        </w:rPr>
        <w:t>Участие в конкурсах, олимпиадах различных уровней.</w:t>
      </w:r>
    </w:p>
    <w:p w:rsidR="0033157B" w:rsidRPr="009A2327" w:rsidRDefault="0033157B" w:rsidP="0037388E">
      <w:pPr>
        <w:pStyle w:val="a4"/>
        <w:ind w:right="-283"/>
        <w:jc w:val="both"/>
        <w:rPr>
          <w:rFonts w:ascii="Times New Roman" w:hAnsi="Times New Roman"/>
          <w:b/>
          <w:sz w:val="24"/>
          <w:szCs w:val="24"/>
        </w:rPr>
      </w:pPr>
      <w:r w:rsidRPr="009A2327">
        <w:rPr>
          <w:rFonts w:ascii="Times New Roman" w:hAnsi="Times New Roman"/>
          <w:b/>
          <w:sz w:val="24"/>
          <w:szCs w:val="24"/>
        </w:rPr>
        <w:t xml:space="preserve">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b/>
          <w:sz w:val="24"/>
          <w:szCs w:val="24"/>
        </w:rPr>
        <w:t xml:space="preserve">Формами </w:t>
      </w:r>
      <w:r w:rsidRPr="009A2327">
        <w:rPr>
          <w:rFonts w:ascii="Times New Roman" w:hAnsi="Times New Roman"/>
          <w:sz w:val="24"/>
          <w:szCs w:val="24"/>
        </w:rPr>
        <w:t xml:space="preserve">методической работы являлись: </w:t>
      </w:r>
      <w:r w:rsidRPr="009A2327">
        <w:rPr>
          <w:rFonts w:ascii="Times New Roman" w:hAnsi="Times New Roman"/>
          <w:sz w:val="24"/>
          <w:szCs w:val="24"/>
        </w:rPr>
        <w:tab/>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педагогические чтения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семинары-практикумы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научно-практические конференции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презентации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диагностирование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 открытые уроки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педагогические советы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тематические семинары методических объединений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 методические недели </w:t>
      </w:r>
    </w:p>
    <w:p w:rsidR="0033157B" w:rsidRPr="009A2327" w:rsidRDefault="0033157B" w:rsidP="0037388E">
      <w:pPr>
        <w:ind w:right="-283"/>
        <w:jc w:val="both"/>
      </w:pPr>
      <w:r w:rsidRPr="009A2327">
        <w:t xml:space="preserve">     В ходе плановых заседаний Методического совета была организована работа по подготовке педагогических советов , семинаров, педагогических консилиумов по 9 классам, малого педагогического совета по преемственности начального и среднего звена. Кроме обозначенной выше тематики на заседаниях МС были обсуждение результаты    ОГЭ  в 9 классе. Выработаны рекомендации по корректировке, совершенствованию  знаний, умений  учащихся с учетом допущенных ошибок.  Обсуждались итоги проведения предметных недель.</w:t>
      </w:r>
    </w:p>
    <w:p w:rsidR="0033157B" w:rsidRPr="009A2327" w:rsidRDefault="0033157B" w:rsidP="0037388E">
      <w:pPr>
        <w:pStyle w:val="ad"/>
        <w:spacing w:after="0"/>
        <w:ind w:right="-283"/>
        <w:jc w:val="both"/>
        <w:rPr>
          <w:bCs/>
        </w:rPr>
      </w:pPr>
      <w:r w:rsidRPr="009A2327">
        <w:rPr>
          <w:b/>
        </w:rPr>
        <w:t xml:space="preserve">        ВЫВОД:</w:t>
      </w:r>
      <w:r w:rsidRPr="009A2327">
        <w:rPr>
          <w:bCs/>
        </w:rPr>
        <w:t xml:space="preserve"> </w:t>
      </w:r>
    </w:p>
    <w:p w:rsidR="0033157B" w:rsidRPr="009A2327" w:rsidRDefault="0033157B" w:rsidP="0037388E">
      <w:pPr>
        <w:pStyle w:val="ad"/>
        <w:numPr>
          <w:ilvl w:val="0"/>
          <w:numId w:val="1"/>
        </w:numPr>
        <w:spacing w:after="0"/>
        <w:ind w:left="0" w:right="-283"/>
        <w:jc w:val="both"/>
        <w:rPr>
          <w:bCs/>
        </w:rPr>
      </w:pPr>
      <w:r w:rsidRPr="009A2327">
        <w:rPr>
          <w:bCs/>
        </w:rPr>
        <w:t>План работы методического совета на 2019-2020 учебный год выполнен полностью.</w:t>
      </w:r>
    </w:p>
    <w:p w:rsidR="0033157B" w:rsidRPr="009A2327" w:rsidRDefault="0033157B" w:rsidP="0037388E">
      <w:pPr>
        <w:pStyle w:val="a4"/>
        <w:numPr>
          <w:ilvl w:val="0"/>
          <w:numId w:val="1"/>
        </w:numPr>
        <w:ind w:left="0" w:right="-283"/>
        <w:jc w:val="both"/>
        <w:rPr>
          <w:rFonts w:ascii="Times New Roman" w:hAnsi="Times New Roman"/>
          <w:b/>
          <w:color w:val="FFFFFF"/>
          <w:sz w:val="24"/>
          <w:szCs w:val="24"/>
        </w:rPr>
      </w:pPr>
      <w:r w:rsidRPr="009A2327">
        <w:rPr>
          <w:rFonts w:ascii="Times New Roman" w:hAnsi="Times New Roman"/>
          <w:b/>
          <w:sz w:val="24"/>
          <w:szCs w:val="24"/>
        </w:rPr>
        <w:t>Рекомендации:</w:t>
      </w:r>
    </w:p>
    <w:p w:rsidR="0033157B" w:rsidRPr="009A2327" w:rsidRDefault="0033157B" w:rsidP="0037388E">
      <w:pPr>
        <w:pStyle w:val="a4"/>
        <w:numPr>
          <w:ilvl w:val="0"/>
          <w:numId w:val="1"/>
        </w:numPr>
        <w:ind w:left="0" w:right="-283"/>
        <w:jc w:val="both"/>
        <w:rPr>
          <w:rFonts w:ascii="Times New Roman" w:hAnsi="Times New Roman"/>
          <w:color w:val="FFFFFF"/>
          <w:sz w:val="24"/>
          <w:szCs w:val="24"/>
        </w:rPr>
      </w:pPr>
      <w:r w:rsidRPr="009A2327">
        <w:rPr>
          <w:rFonts w:ascii="Times New Roman" w:hAnsi="Times New Roman"/>
          <w:bCs/>
          <w:sz w:val="24"/>
          <w:szCs w:val="24"/>
        </w:rPr>
        <w:t xml:space="preserve">1.  Членам методического совета продолжить работу по созданию банка диагностических методик педагогического коллектива на предмет изучения  уровня  профессиональной компетентности педагогов, затруднений методического, предметного характера, степени владения новыми педагогическими образовательными технологиями, приемами диагностики, мониторинга учебно-воспитательного процесса. </w:t>
      </w:r>
    </w:p>
    <w:p w:rsidR="0033157B" w:rsidRPr="009A2327" w:rsidRDefault="0033157B" w:rsidP="0037388E">
      <w:pPr>
        <w:pStyle w:val="a4"/>
        <w:numPr>
          <w:ilvl w:val="0"/>
          <w:numId w:val="1"/>
        </w:numPr>
        <w:ind w:left="0" w:right="-283"/>
        <w:jc w:val="both"/>
        <w:rPr>
          <w:rFonts w:ascii="Times New Roman" w:hAnsi="Times New Roman"/>
          <w:color w:val="FFFFFF"/>
          <w:sz w:val="24"/>
          <w:szCs w:val="24"/>
        </w:rPr>
      </w:pPr>
      <w:r w:rsidRPr="009A2327">
        <w:rPr>
          <w:rFonts w:ascii="Times New Roman" w:hAnsi="Times New Roman"/>
          <w:bCs/>
          <w:sz w:val="24"/>
          <w:szCs w:val="24"/>
        </w:rPr>
        <w:t>2. Продолжить работу по обеспечению социально-экономического профиля необходимым научно- методическим, нормативно-правовым, информационным сопровождением.</w:t>
      </w:r>
    </w:p>
    <w:p w:rsidR="0033157B" w:rsidRPr="009A2327" w:rsidRDefault="0033157B" w:rsidP="0037388E">
      <w:pPr>
        <w:pStyle w:val="a4"/>
        <w:numPr>
          <w:ilvl w:val="0"/>
          <w:numId w:val="1"/>
        </w:numPr>
        <w:ind w:left="0" w:right="-283"/>
        <w:jc w:val="both"/>
        <w:rPr>
          <w:rFonts w:ascii="Times New Roman" w:hAnsi="Times New Roman"/>
          <w:color w:val="FFFFFF"/>
          <w:sz w:val="24"/>
          <w:szCs w:val="24"/>
        </w:rPr>
      </w:pPr>
      <w:r w:rsidRPr="009A2327">
        <w:rPr>
          <w:rFonts w:ascii="Times New Roman" w:hAnsi="Times New Roman"/>
          <w:bCs/>
          <w:sz w:val="24"/>
          <w:szCs w:val="24"/>
        </w:rPr>
        <w:t>3. Обеспечить работу обучающих, практических семинаров, научно-практических конференций, круглых столов, педагогических чтений в целях непрерывного процесса повышения квалификации педагогов, их профессиональной компетенции.</w:t>
      </w:r>
    </w:p>
    <w:p w:rsidR="0033157B" w:rsidRPr="009A2327" w:rsidRDefault="0033157B" w:rsidP="0037388E">
      <w:pPr>
        <w:ind w:left="720"/>
        <w:jc w:val="both"/>
        <w:rPr>
          <w:b/>
        </w:rPr>
      </w:pPr>
    </w:p>
    <w:p w:rsidR="0033157B" w:rsidRPr="009A2327" w:rsidRDefault="0033157B" w:rsidP="0037388E">
      <w:pPr>
        <w:jc w:val="both"/>
        <w:rPr>
          <w:color w:val="FFFFFF"/>
        </w:rPr>
      </w:pPr>
      <w:r w:rsidRPr="009A2327">
        <w:t xml:space="preserve">    </w:t>
      </w:r>
    </w:p>
    <w:p w:rsidR="0033157B" w:rsidRPr="009A2327" w:rsidRDefault="0033157B" w:rsidP="0037388E">
      <w:pPr>
        <w:ind w:right="-283"/>
        <w:jc w:val="both"/>
      </w:pPr>
      <w:r w:rsidRPr="009A2327">
        <w:rPr>
          <w:b/>
        </w:rPr>
        <w:t xml:space="preserve"> 3.  Школьные методические объединения.</w:t>
      </w:r>
      <w:r w:rsidRPr="009A2327">
        <w:t xml:space="preserve"> 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33157B" w:rsidRPr="009A2327" w:rsidRDefault="0033157B" w:rsidP="0037388E">
      <w:pPr>
        <w:ind w:right="-283"/>
        <w:jc w:val="both"/>
      </w:pPr>
      <w:r w:rsidRPr="009A2327">
        <w:lastRenderedPageBreak/>
        <w:t xml:space="preserve">  В нашей школе работают  МО:</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1. МО учителей начальных классов – руководитель  Муллахметова Д.А. (учитель первой квалификационной категории).</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2. МО учителей  гуманитарского цикла – руководитель  Надыршина С.Ш.. (учитель первой квалификационной категории).</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3. МО учителей  естественно-математического цикла – руководитель   Гатауллина Р.М.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4.  МО классных руководителей – руководитель  Алтынбаева Г.П.. (учитель  1 квалификационной категории).</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Главной задачей работы методических объединений  являлось оказание помощи  учителям в совершенствовании педагогического мастерства.  Каждое методическое объединение имело свой план работы, в соответствии с темой и целью методической работы школы.  На заседаниях школьных методических объединений обсуждались следующие вопросы:</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знакомство с  планом работы на учебный год;</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работа с образовательными стандартами;</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согласование календарно-тематических планов;</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преемственность в работе детского сада, начальных классов и среднего звена;</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методы работы по ликвидации пробелов в знаниях учащихся;</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методы работы с учащимися, имеющими повышенную мотивацию к учебно-познавательной деятельности;</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формы и методы  промежуточного и итогового контроля;</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отчеты учителей по темам самообразования;</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новые технологии и проблемы их внедрения в практику.</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итоговая аттестация учащихся.  </w:t>
      </w:r>
    </w:p>
    <w:p w:rsidR="0033157B" w:rsidRPr="009A2327" w:rsidRDefault="0033157B" w:rsidP="0037388E">
      <w:pPr>
        <w:ind w:right="-283"/>
        <w:jc w:val="both"/>
      </w:pPr>
      <w:r w:rsidRPr="009A2327">
        <w:t xml:space="preserve">   Планирование работы ШМО строится на основании задач, вытекающих из оценки школы, методического объединения, из проблемных полей деятельности всех методических подразделений, вытекающих из анализа результативности работы за предыдущий год.</w:t>
      </w:r>
    </w:p>
    <w:p w:rsidR="0033157B" w:rsidRPr="009A2327" w:rsidRDefault="0033157B" w:rsidP="0037388E">
      <w:pPr>
        <w:ind w:right="-283"/>
        <w:jc w:val="both"/>
      </w:pPr>
      <w:r w:rsidRPr="009A2327">
        <w:t xml:space="preserve">   Формы организации и проведения ШМО :</w:t>
      </w:r>
    </w:p>
    <w:p w:rsidR="0033157B" w:rsidRPr="009A2327" w:rsidRDefault="0033157B" w:rsidP="0037388E">
      <w:pPr>
        <w:pStyle w:val="a4"/>
        <w:numPr>
          <w:ilvl w:val="0"/>
          <w:numId w:val="4"/>
        </w:numPr>
        <w:ind w:left="0" w:right="-283"/>
        <w:jc w:val="both"/>
        <w:rPr>
          <w:rFonts w:ascii="Times New Roman" w:hAnsi="Times New Roman"/>
          <w:sz w:val="24"/>
          <w:szCs w:val="24"/>
        </w:rPr>
      </w:pPr>
      <w:r w:rsidRPr="009A2327">
        <w:rPr>
          <w:rFonts w:ascii="Times New Roman" w:hAnsi="Times New Roman"/>
          <w:sz w:val="24"/>
          <w:szCs w:val="24"/>
        </w:rPr>
        <w:t>Заседания методического объединения по вопросам методики обучения.</w:t>
      </w:r>
    </w:p>
    <w:p w:rsidR="0033157B" w:rsidRPr="009A2327" w:rsidRDefault="0033157B" w:rsidP="0037388E">
      <w:pPr>
        <w:pStyle w:val="a4"/>
        <w:numPr>
          <w:ilvl w:val="0"/>
          <w:numId w:val="4"/>
        </w:numPr>
        <w:ind w:left="0" w:right="-283"/>
        <w:jc w:val="both"/>
        <w:rPr>
          <w:rFonts w:ascii="Times New Roman" w:hAnsi="Times New Roman"/>
          <w:sz w:val="24"/>
          <w:szCs w:val="24"/>
        </w:rPr>
      </w:pPr>
      <w:r w:rsidRPr="009A2327">
        <w:rPr>
          <w:rFonts w:ascii="Times New Roman" w:hAnsi="Times New Roman"/>
          <w:sz w:val="24"/>
          <w:szCs w:val="24"/>
        </w:rPr>
        <w:t>Круглые столы, совещания, творческие отчеты учителей.</w:t>
      </w:r>
    </w:p>
    <w:p w:rsidR="0033157B" w:rsidRPr="009A2327" w:rsidRDefault="0033157B" w:rsidP="0037388E">
      <w:pPr>
        <w:pStyle w:val="a4"/>
        <w:numPr>
          <w:ilvl w:val="0"/>
          <w:numId w:val="4"/>
        </w:numPr>
        <w:ind w:left="0" w:right="-283"/>
        <w:jc w:val="both"/>
        <w:rPr>
          <w:rFonts w:ascii="Times New Roman" w:hAnsi="Times New Roman"/>
          <w:sz w:val="24"/>
          <w:szCs w:val="24"/>
        </w:rPr>
      </w:pPr>
      <w:r w:rsidRPr="009A2327">
        <w:rPr>
          <w:rFonts w:ascii="Times New Roman" w:hAnsi="Times New Roman"/>
          <w:sz w:val="24"/>
          <w:szCs w:val="24"/>
        </w:rPr>
        <w:t>Открытые уроки и внеклассные мероприятия по предмету.</w:t>
      </w:r>
    </w:p>
    <w:p w:rsidR="0033157B" w:rsidRPr="009A2327" w:rsidRDefault="0033157B" w:rsidP="0037388E">
      <w:pPr>
        <w:pStyle w:val="a4"/>
        <w:numPr>
          <w:ilvl w:val="0"/>
          <w:numId w:val="4"/>
        </w:numPr>
        <w:ind w:left="0" w:right="-283"/>
        <w:jc w:val="both"/>
        <w:rPr>
          <w:rFonts w:ascii="Times New Roman" w:hAnsi="Times New Roman"/>
          <w:sz w:val="24"/>
          <w:szCs w:val="24"/>
        </w:rPr>
      </w:pPr>
      <w:r w:rsidRPr="009A2327">
        <w:rPr>
          <w:rFonts w:ascii="Times New Roman" w:hAnsi="Times New Roman"/>
          <w:sz w:val="24"/>
          <w:szCs w:val="24"/>
        </w:rPr>
        <w:t>Педагогический мониторинг.</w:t>
      </w:r>
    </w:p>
    <w:p w:rsidR="0033157B" w:rsidRPr="009A2327" w:rsidRDefault="0033157B" w:rsidP="0037388E">
      <w:pPr>
        <w:pStyle w:val="a4"/>
        <w:numPr>
          <w:ilvl w:val="0"/>
          <w:numId w:val="4"/>
        </w:numPr>
        <w:ind w:left="0" w:right="-283"/>
        <w:jc w:val="both"/>
        <w:rPr>
          <w:rFonts w:ascii="Times New Roman" w:hAnsi="Times New Roman"/>
          <w:sz w:val="24"/>
          <w:szCs w:val="24"/>
        </w:rPr>
      </w:pPr>
      <w:r w:rsidRPr="009A2327">
        <w:rPr>
          <w:rFonts w:ascii="Times New Roman" w:hAnsi="Times New Roman"/>
          <w:sz w:val="24"/>
          <w:szCs w:val="24"/>
        </w:rPr>
        <w:t>Разработка методических рекомендаций.</w:t>
      </w:r>
    </w:p>
    <w:p w:rsidR="0033157B" w:rsidRPr="009A2327" w:rsidRDefault="0033157B" w:rsidP="0037388E">
      <w:pPr>
        <w:pStyle w:val="a4"/>
        <w:numPr>
          <w:ilvl w:val="0"/>
          <w:numId w:val="4"/>
        </w:numPr>
        <w:ind w:left="0" w:right="-283"/>
        <w:jc w:val="both"/>
        <w:rPr>
          <w:rFonts w:ascii="Times New Roman" w:hAnsi="Times New Roman"/>
          <w:sz w:val="24"/>
          <w:szCs w:val="24"/>
        </w:rPr>
      </w:pPr>
      <w:r w:rsidRPr="009A2327">
        <w:rPr>
          <w:rFonts w:ascii="Times New Roman" w:hAnsi="Times New Roman"/>
          <w:sz w:val="24"/>
          <w:szCs w:val="24"/>
        </w:rPr>
        <w:t>Индивидуальные консультации для молодых специалистов.</w:t>
      </w:r>
    </w:p>
    <w:p w:rsidR="0033157B" w:rsidRPr="009A2327" w:rsidRDefault="0033157B" w:rsidP="0037388E">
      <w:pPr>
        <w:pStyle w:val="a4"/>
        <w:numPr>
          <w:ilvl w:val="0"/>
          <w:numId w:val="4"/>
        </w:numPr>
        <w:ind w:left="0" w:right="-283"/>
        <w:jc w:val="both"/>
        <w:rPr>
          <w:rFonts w:ascii="Times New Roman" w:hAnsi="Times New Roman"/>
          <w:sz w:val="24"/>
          <w:szCs w:val="24"/>
        </w:rPr>
      </w:pPr>
      <w:r w:rsidRPr="009A2327">
        <w:rPr>
          <w:rFonts w:ascii="Times New Roman" w:hAnsi="Times New Roman"/>
          <w:sz w:val="24"/>
          <w:szCs w:val="24"/>
        </w:rPr>
        <w:t>Взаимопосещение уроков.</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На заседаниях методических объединений рассматривали  вопросы, связанные с  изучением  и применением новых технологий, большое внимание уделяли вопросам сохранения здоровья учащихся, изучали тексты  и задания контрольных работ, экзаменационные и другие учебно-методические материалы. В рамках работы методических объединений проводились открытые уроки, внеклассные мероприятия по предметам.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В 2019– 2020 учебном году проводилась работа:</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 в начальной школе курс ОБЖ преподавался, интегрировано с  курсами окружающего мира и физической культуры;</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 предметные уроки с использованием информационных технологий;</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апробация новых УМК по физике, биологии, английскому языку, истории.</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lastRenderedPageBreak/>
        <w:t>- подготовка к ГИА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В 2019– 2020 учебном году был разработан и проводился внутришкольный  мониторинг, одним из направлений которого является отслеживание качества обучения учащихся школы по всем предметам школьной программы. Результаты мониторинга анализировались, обсуждались на заседаниях МО и совещаниях.  Предварительный контроль готовности к итоговой аттестации выпускников основной (общей) школы проводились в виде репетиционных работ по русскому языку и математике в форме ОГЭ в 9-х классах  (1-3 четв)</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ab/>
        <w:t xml:space="preserve">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Педагоги и учащиеся  школы принимают активное участие в районных,  республиканских и общероссийских смотрах, конкурсах, олимпиадах и спортивных соревнованиях:</w:t>
      </w:r>
    </w:p>
    <w:p w:rsidR="0033157B" w:rsidRPr="009A2327" w:rsidRDefault="0033157B" w:rsidP="0037388E">
      <w:pPr>
        <w:pStyle w:val="a4"/>
        <w:ind w:right="-283"/>
        <w:jc w:val="both"/>
        <w:rPr>
          <w:rFonts w:ascii="Times New Roman" w:hAnsi="Times New Roman"/>
          <w:sz w:val="24"/>
          <w:szCs w:val="24"/>
          <w:lang w:val="tt-RU"/>
        </w:rPr>
      </w:pPr>
      <w:r w:rsidRPr="009A2327">
        <w:rPr>
          <w:rFonts w:ascii="Times New Roman" w:hAnsi="Times New Roman"/>
          <w:sz w:val="24"/>
          <w:szCs w:val="24"/>
        </w:rPr>
        <w:t xml:space="preserve">  участие во Всероссийском математическом конкурсе-игре «Кенгуру»;  «</w:t>
      </w:r>
      <w:r w:rsidRPr="009A2327">
        <w:rPr>
          <w:rFonts w:ascii="Times New Roman" w:hAnsi="Times New Roman"/>
          <w:sz w:val="24"/>
          <w:szCs w:val="24"/>
          <w:lang w:val="tt-RU"/>
        </w:rPr>
        <w:t>Зирәк тиен”</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Участие в  всероссииской олимпиаде по предметам «Олимпусик», ФГОС тест.</w:t>
      </w:r>
    </w:p>
    <w:p w:rsidR="0033157B" w:rsidRPr="009A2327" w:rsidRDefault="0033157B" w:rsidP="0037388E">
      <w:pPr>
        <w:pStyle w:val="a4"/>
        <w:jc w:val="both"/>
        <w:rPr>
          <w:rFonts w:ascii="Times New Roman" w:hAnsi="Times New Roman"/>
          <w:b/>
          <w:sz w:val="24"/>
          <w:szCs w:val="24"/>
          <w:lang w:eastAsia="ru-RU"/>
        </w:rPr>
      </w:pPr>
      <w:r w:rsidRPr="009A2327">
        <w:rPr>
          <w:rFonts w:ascii="Times New Roman" w:hAnsi="Times New Roman"/>
          <w:b/>
          <w:sz w:val="24"/>
          <w:szCs w:val="24"/>
          <w:lang w:eastAsia="ru-RU"/>
        </w:rPr>
        <w:t>Отчет по методической работе за 2019-2020 учебный год</w:t>
      </w:r>
    </w:p>
    <w:p w:rsidR="0033157B" w:rsidRPr="009A2327" w:rsidRDefault="0033157B" w:rsidP="0037388E">
      <w:pPr>
        <w:pStyle w:val="a4"/>
        <w:jc w:val="both"/>
        <w:rPr>
          <w:rFonts w:ascii="Times New Roman" w:hAnsi="Times New Roman"/>
          <w:b/>
          <w:sz w:val="24"/>
          <w:szCs w:val="24"/>
          <w:lang w:eastAsia="ru-RU"/>
        </w:rPr>
      </w:pPr>
      <w:r w:rsidRPr="009A2327">
        <w:rPr>
          <w:rFonts w:ascii="Times New Roman" w:hAnsi="Times New Roman"/>
          <w:b/>
          <w:sz w:val="24"/>
          <w:szCs w:val="24"/>
          <w:lang w:eastAsia="ru-RU"/>
        </w:rPr>
        <w:t>учителя  русского языка и литературы  МБОУ «Каркалинская ООШ им. Галии и Замита Рахимовых»МО</w:t>
      </w:r>
    </w:p>
    <w:p w:rsidR="0033157B" w:rsidRPr="009A2327" w:rsidRDefault="0033157B" w:rsidP="0037388E">
      <w:pPr>
        <w:pStyle w:val="a4"/>
        <w:jc w:val="both"/>
        <w:rPr>
          <w:rFonts w:ascii="Times New Roman" w:hAnsi="Times New Roman"/>
          <w:b/>
          <w:sz w:val="24"/>
          <w:szCs w:val="24"/>
          <w:lang w:eastAsia="ru-RU"/>
        </w:rPr>
      </w:pPr>
      <w:r w:rsidRPr="009A2327">
        <w:rPr>
          <w:rFonts w:ascii="Times New Roman" w:hAnsi="Times New Roman"/>
          <w:b/>
          <w:sz w:val="24"/>
          <w:szCs w:val="24"/>
          <w:lang w:eastAsia="ru-RU"/>
        </w:rPr>
        <w:t xml:space="preserve"> «Лениногорский муниципальный район»РТ      Надыршиной Суфии Шамиловны</w:t>
      </w:r>
    </w:p>
    <w:p w:rsidR="0033157B" w:rsidRPr="009A2327" w:rsidRDefault="0033157B" w:rsidP="0037388E">
      <w:pPr>
        <w:pStyle w:val="a4"/>
        <w:jc w:val="both"/>
        <w:rPr>
          <w:rFonts w:ascii="Times New Roman" w:hAnsi="Times New Roman"/>
          <w:b/>
          <w:sz w:val="24"/>
          <w:szCs w:val="24"/>
          <w:lang w:eastAsia="ru-RU"/>
        </w:rPr>
      </w:pPr>
      <w:r w:rsidRPr="009A2327">
        <w:rPr>
          <w:rFonts w:ascii="Times New Roman" w:hAnsi="Times New Roman"/>
          <w:b/>
          <w:sz w:val="24"/>
          <w:szCs w:val="24"/>
          <w:lang w:eastAsia="ru-RU"/>
        </w:rPr>
        <w:t>Кадровый состав</w:t>
      </w:r>
    </w:p>
    <w:tbl>
      <w:tblPr>
        <w:tblW w:w="10788" w:type="dxa"/>
        <w:tblLayout w:type="fixed"/>
        <w:tblCellMar>
          <w:top w:w="15" w:type="dxa"/>
          <w:left w:w="15" w:type="dxa"/>
          <w:bottom w:w="15" w:type="dxa"/>
          <w:right w:w="15" w:type="dxa"/>
        </w:tblCellMar>
        <w:tblLook w:val="04A0" w:firstRow="1" w:lastRow="0" w:firstColumn="1" w:lastColumn="0" w:noHBand="0" w:noVBand="1"/>
      </w:tblPr>
      <w:tblGrid>
        <w:gridCol w:w="307"/>
        <w:gridCol w:w="1459"/>
        <w:gridCol w:w="683"/>
        <w:gridCol w:w="926"/>
        <w:gridCol w:w="412"/>
        <w:gridCol w:w="412"/>
        <w:gridCol w:w="494"/>
        <w:gridCol w:w="1559"/>
        <w:gridCol w:w="857"/>
        <w:gridCol w:w="851"/>
        <w:gridCol w:w="567"/>
        <w:gridCol w:w="709"/>
        <w:gridCol w:w="1552"/>
      </w:tblGrid>
      <w:tr w:rsidR="0033157B" w:rsidRPr="009A2327" w:rsidTr="001365BE">
        <w:trPr>
          <w:trHeight w:val="619"/>
        </w:trPr>
        <w:tc>
          <w:tcPr>
            <w:tcW w:w="307"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459"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Ф.И.О.</w:t>
            </w:r>
          </w:p>
        </w:tc>
        <w:tc>
          <w:tcPr>
            <w:tcW w:w="683"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Дата рож-дения</w:t>
            </w:r>
          </w:p>
        </w:tc>
        <w:tc>
          <w:tcPr>
            <w:tcW w:w="926"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Возраст</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(полных лет)</w:t>
            </w:r>
          </w:p>
        </w:tc>
        <w:tc>
          <w:tcPr>
            <w:tcW w:w="1318" w:type="dxa"/>
            <w:gridSpan w:val="3"/>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Стаж работы</w:t>
            </w:r>
          </w:p>
        </w:tc>
        <w:tc>
          <w:tcPr>
            <w:tcW w:w="155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Образование,</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(когда и какое учреждение окончил, специальность</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по диплому)</w:t>
            </w:r>
          </w:p>
        </w:tc>
        <w:tc>
          <w:tcPr>
            <w:tcW w:w="857"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Квалификационная категория</w:t>
            </w:r>
          </w:p>
        </w:tc>
        <w:tc>
          <w:tcPr>
            <w:tcW w:w="851"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год</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аттестации</w:t>
            </w:r>
          </w:p>
        </w:tc>
        <w:tc>
          <w:tcPr>
            <w:tcW w:w="567"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Год следую-щей</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аттеста-</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ции</w:t>
            </w:r>
          </w:p>
        </w:tc>
        <w:tc>
          <w:tcPr>
            <w:tcW w:w="709"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Учебная нагрузка на</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2018/19</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уч. год</w:t>
            </w:r>
          </w:p>
        </w:tc>
        <w:tc>
          <w:tcPr>
            <w:tcW w:w="1552"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Награды, поощрения</w:t>
            </w:r>
          </w:p>
        </w:tc>
      </w:tr>
      <w:tr w:rsidR="0033157B" w:rsidRPr="009A2327" w:rsidTr="001365BE">
        <w:trPr>
          <w:trHeight w:val="337"/>
        </w:trPr>
        <w:tc>
          <w:tcPr>
            <w:tcW w:w="307"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459"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683"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926"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412"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все</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го</w:t>
            </w:r>
          </w:p>
        </w:tc>
        <w:tc>
          <w:tcPr>
            <w:tcW w:w="906" w:type="dxa"/>
            <w:gridSpan w:val="2"/>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педагогич</w:t>
            </w:r>
          </w:p>
        </w:tc>
        <w:tc>
          <w:tcPr>
            <w:tcW w:w="1559" w:type="dxa"/>
            <w:vAlign w:val="center"/>
            <w:hideMark/>
          </w:tcPr>
          <w:p w:rsidR="0033157B" w:rsidRPr="009A2327" w:rsidRDefault="0033157B" w:rsidP="0037388E">
            <w:pPr>
              <w:pStyle w:val="a4"/>
              <w:jc w:val="both"/>
              <w:rPr>
                <w:rFonts w:ascii="Times New Roman" w:hAnsi="Times New Roman"/>
                <w:sz w:val="24"/>
                <w:szCs w:val="24"/>
                <w:lang w:eastAsia="ru-RU"/>
              </w:rPr>
            </w:pPr>
          </w:p>
        </w:tc>
        <w:tc>
          <w:tcPr>
            <w:tcW w:w="857"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851"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567"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709"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552"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r>
      <w:tr w:rsidR="0033157B" w:rsidRPr="009A2327" w:rsidTr="001365BE">
        <w:trPr>
          <w:trHeight w:val="199"/>
        </w:trPr>
        <w:tc>
          <w:tcPr>
            <w:tcW w:w="307"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459"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683"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926"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412"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41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все</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го</w:t>
            </w:r>
          </w:p>
        </w:tc>
        <w:tc>
          <w:tcPr>
            <w:tcW w:w="49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по предмету</w:t>
            </w:r>
          </w:p>
        </w:tc>
        <w:tc>
          <w:tcPr>
            <w:tcW w:w="1559" w:type="dxa"/>
            <w:vAlign w:val="center"/>
            <w:hideMark/>
          </w:tcPr>
          <w:p w:rsidR="0033157B" w:rsidRPr="009A2327" w:rsidRDefault="0033157B" w:rsidP="0037388E">
            <w:pPr>
              <w:pStyle w:val="a4"/>
              <w:jc w:val="both"/>
              <w:rPr>
                <w:rFonts w:ascii="Times New Roman" w:hAnsi="Times New Roman"/>
                <w:sz w:val="24"/>
                <w:szCs w:val="24"/>
                <w:lang w:eastAsia="ru-RU"/>
              </w:rPr>
            </w:pPr>
          </w:p>
        </w:tc>
        <w:tc>
          <w:tcPr>
            <w:tcW w:w="857" w:type="dxa"/>
            <w:vAlign w:val="center"/>
            <w:hideMark/>
          </w:tcPr>
          <w:p w:rsidR="0033157B" w:rsidRPr="009A2327" w:rsidRDefault="0033157B" w:rsidP="0037388E">
            <w:pPr>
              <w:pStyle w:val="a4"/>
              <w:jc w:val="both"/>
              <w:rPr>
                <w:rFonts w:ascii="Times New Roman" w:hAnsi="Times New Roman"/>
                <w:sz w:val="24"/>
                <w:szCs w:val="24"/>
                <w:lang w:eastAsia="ru-RU"/>
              </w:rPr>
            </w:pPr>
          </w:p>
        </w:tc>
        <w:tc>
          <w:tcPr>
            <w:tcW w:w="851"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567"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709"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552"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r>
      <w:tr w:rsidR="0033157B" w:rsidRPr="009A2327" w:rsidTr="001365BE">
        <w:trPr>
          <w:trHeight w:val="1239"/>
        </w:trPr>
        <w:tc>
          <w:tcPr>
            <w:tcW w:w="30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w:t>
            </w:r>
          </w:p>
        </w:tc>
        <w:tc>
          <w:tcPr>
            <w:tcW w:w="145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tc>
        <w:tc>
          <w:tcPr>
            <w:tcW w:w="68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1962</w:t>
            </w:r>
          </w:p>
        </w:tc>
        <w:tc>
          <w:tcPr>
            <w:tcW w:w="92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58 лет</w:t>
            </w:r>
          </w:p>
        </w:tc>
        <w:tc>
          <w:tcPr>
            <w:tcW w:w="41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40</w:t>
            </w:r>
          </w:p>
        </w:tc>
        <w:tc>
          <w:tcPr>
            <w:tcW w:w="41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40</w:t>
            </w:r>
          </w:p>
        </w:tc>
        <w:tc>
          <w:tcPr>
            <w:tcW w:w="49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40</w:t>
            </w:r>
          </w:p>
        </w:tc>
        <w:tc>
          <w:tcPr>
            <w:tcW w:w="155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Высшее, ЕГПИ, филфак</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русский язык и литература,1985 год</w:t>
            </w:r>
          </w:p>
        </w:tc>
        <w:tc>
          <w:tcPr>
            <w:tcW w:w="85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        1 кв. категория</w:t>
            </w:r>
          </w:p>
        </w:tc>
        <w:tc>
          <w:tcPr>
            <w:tcW w:w="85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 2020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2025</w:t>
            </w:r>
          </w:p>
        </w:tc>
        <w:tc>
          <w:tcPr>
            <w:tcW w:w="70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27 часа</w:t>
            </w:r>
          </w:p>
        </w:tc>
        <w:tc>
          <w:tcPr>
            <w:tcW w:w="155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b/>
                <w:sz w:val="24"/>
                <w:szCs w:val="24"/>
                <w:lang w:eastAsia="ru-RU"/>
              </w:rPr>
            </w:pPr>
            <w:r w:rsidRPr="009A2327">
              <w:rPr>
                <w:rFonts w:ascii="Times New Roman" w:hAnsi="Times New Roman"/>
                <w:sz w:val="24"/>
                <w:szCs w:val="24"/>
                <w:lang w:eastAsia="ru-RU"/>
              </w:rPr>
              <w:t>1</w:t>
            </w:r>
            <w:r w:rsidRPr="009A2327">
              <w:rPr>
                <w:rFonts w:ascii="Times New Roman" w:hAnsi="Times New Roman"/>
                <w:b/>
                <w:sz w:val="24"/>
                <w:szCs w:val="24"/>
                <w:lang w:eastAsia="ru-RU"/>
              </w:rPr>
              <w:t>.Нагрудный знак «За заслуги в образовании»</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w:t>
            </w:r>
            <w:r w:rsidRPr="009A2327">
              <w:rPr>
                <w:rFonts w:ascii="Times New Roman" w:hAnsi="Times New Roman"/>
                <w:b/>
                <w:sz w:val="24"/>
                <w:szCs w:val="24"/>
                <w:lang w:eastAsia="ru-RU"/>
              </w:rPr>
              <w:t>Диплом 1 степени</w:t>
            </w:r>
            <w:r w:rsidRPr="009A2327">
              <w:rPr>
                <w:rFonts w:ascii="Times New Roman" w:hAnsi="Times New Roman"/>
                <w:sz w:val="24"/>
                <w:szCs w:val="24"/>
                <w:lang w:eastAsia="ru-RU"/>
              </w:rPr>
              <w:t xml:space="preserve"> издательства</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b/>
                <w:sz w:val="24"/>
                <w:szCs w:val="24"/>
                <w:lang w:eastAsia="ru-RU"/>
              </w:rPr>
              <w:t xml:space="preserve">журнала </w:t>
            </w:r>
            <w:r w:rsidRPr="009A2327">
              <w:rPr>
                <w:rFonts w:ascii="Times New Roman" w:hAnsi="Times New Roman"/>
                <w:b/>
                <w:sz w:val="24"/>
                <w:szCs w:val="24"/>
                <w:lang w:eastAsia="ru-RU"/>
              </w:rPr>
              <w:lastRenderedPageBreak/>
              <w:t>«Магариф</w:t>
            </w:r>
            <w:r w:rsidRPr="009A2327">
              <w:rPr>
                <w:rFonts w:ascii="Times New Roman" w:hAnsi="Times New Roman"/>
                <w:sz w:val="24"/>
                <w:szCs w:val="24"/>
                <w:lang w:eastAsia="ru-RU"/>
              </w:rPr>
              <w:t>»,2015 год.</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3.</w:t>
            </w:r>
            <w:r w:rsidRPr="009A2327">
              <w:rPr>
                <w:rFonts w:ascii="Times New Roman" w:hAnsi="Times New Roman"/>
                <w:b/>
                <w:sz w:val="24"/>
                <w:szCs w:val="24"/>
                <w:lang w:eastAsia="ru-RU"/>
              </w:rPr>
              <w:t>Диплом МО и Н РТ</w:t>
            </w:r>
            <w:r w:rsidRPr="009A2327">
              <w:rPr>
                <w:rFonts w:ascii="Times New Roman" w:hAnsi="Times New Roman"/>
                <w:sz w:val="24"/>
                <w:szCs w:val="24"/>
                <w:lang w:eastAsia="ru-RU"/>
              </w:rPr>
              <w:t xml:space="preserve"> за активное участие во Всероссийской НПК « Рахимовские чтения-2017» </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sz w:val="24"/>
                <w:szCs w:val="24"/>
                <w:lang w:eastAsia="ru-RU"/>
              </w:rPr>
              <w:t xml:space="preserve">Благодарственное письмо  МО и Н РТ </w:t>
            </w:r>
            <w:r w:rsidRPr="009A2327">
              <w:rPr>
                <w:rFonts w:ascii="Times New Roman" w:hAnsi="Times New Roman"/>
                <w:color w:val="000000"/>
                <w:sz w:val="24"/>
                <w:szCs w:val="24"/>
                <w:lang w:eastAsia="ru-RU"/>
              </w:rPr>
              <w:t>за активную и своевременную работу в рамках грантовой поддержки, в том числе, на Портале профессионального роста учителя РТ</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b/>
                <w:color w:val="333333"/>
                <w:sz w:val="24"/>
                <w:szCs w:val="24"/>
                <w:shd w:val="clear" w:color="auto" w:fill="FFFFFF"/>
              </w:rPr>
              <w:t>Победитель Гранта</w:t>
            </w:r>
            <w:r w:rsidRPr="009A2327">
              <w:rPr>
                <w:rFonts w:ascii="Times New Roman" w:hAnsi="Times New Roman"/>
                <w:color w:val="333333"/>
                <w:sz w:val="24"/>
                <w:szCs w:val="24"/>
                <w:shd w:val="clear" w:color="auto" w:fill="FFFFFF"/>
              </w:rPr>
              <w:t xml:space="preserve"> "Учитель-мастер."Приказ Министерства образования и науки Республики Татарстан от 27.04.2016 г. </w:t>
            </w:r>
            <w:r w:rsidRPr="009A2327">
              <w:rPr>
                <w:rFonts w:ascii="Times New Roman" w:hAnsi="Times New Roman"/>
                <w:color w:val="333333"/>
                <w:sz w:val="24"/>
                <w:szCs w:val="24"/>
                <w:shd w:val="clear" w:color="auto" w:fill="FFFFFF"/>
              </w:rPr>
              <w:lastRenderedPageBreak/>
              <w:t>№ под.-785/16.</w:t>
            </w:r>
            <w:r w:rsidRPr="009A2327">
              <w:rPr>
                <w:rFonts w:ascii="Times New Roman" w:hAnsi="Times New Roman"/>
                <w:color w:val="333333"/>
                <w:sz w:val="24"/>
                <w:szCs w:val="24"/>
              </w:rPr>
              <w:br/>
            </w:r>
            <w:r w:rsidRPr="009A2327">
              <w:rPr>
                <w:rFonts w:ascii="Times New Roman" w:hAnsi="Times New Roman"/>
                <w:b/>
                <w:color w:val="333333"/>
                <w:sz w:val="24"/>
                <w:szCs w:val="24"/>
                <w:shd w:val="clear" w:color="auto" w:fill="FFFFFF"/>
              </w:rPr>
              <w:t xml:space="preserve">Победитель Республиканского тура Всероссийской Интернет –акции </w:t>
            </w:r>
            <w:r w:rsidRPr="009A2327">
              <w:rPr>
                <w:rFonts w:ascii="Times New Roman" w:hAnsi="Times New Roman"/>
                <w:color w:val="333333"/>
                <w:sz w:val="24"/>
                <w:szCs w:val="24"/>
                <w:shd w:val="clear" w:color="auto" w:fill="FFFFFF"/>
              </w:rPr>
              <w:t>«Лучшая педагогическая династия РТ», 1место, 5 октября 2017 год.</w:t>
            </w:r>
          </w:p>
        </w:tc>
      </w:tr>
    </w:tbl>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b/>
          <w:bCs/>
          <w:sz w:val="24"/>
          <w:szCs w:val="24"/>
          <w:lang w:eastAsia="ru-RU"/>
        </w:rPr>
        <w:lastRenderedPageBreak/>
        <w:t>Динамика прохождения курсов повышения квалификации</w:t>
      </w:r>
    </w:p>
    <w:tbl>
      <w:tblPr>
        <w:tblW w:w="0" w:type="auto"/>
        <w:tblCellMar>
          <w:top w:w="15" w:type="dxa"/>
          <w:left w:w="15" w:type="dxa"/>
          <w:bottom w:w="15" w:type="dxa"/>
          <w:right w:w="15" w:type="dxa"/>
        </w:tblCellMar>
        <w:tblLook w:val="04A0" w:firstRow="1" w:lastRow="0" w:firstColumn="1" w:lastColumn="0" w:noHBand="0" w:noVBand="1"/>
      </w:tblPr>
      <w:tblGrid>
        <w:gridCol w:w="360"/>
        <w:gridCol w:w="2017"/>
        <w:gridCol w:w="1558"/>
        <w:gridCol w:w="1508"/>
        <w:gridCol w:w="2582"/>
        <w:gridCol w:w="4661"/>
        <w:gridCol w:w="1185"/>
        <w:gridCol w:w="1859"/>
      </w:tblGrid>
      <w:tr w:rsidR="0033157B" w:rsidRPr="009A2327" w:rsidTr="0015697F">
        <w:tc>
          <w:tcPr>
            <w:tcW w:w="36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201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Ф.И.О.</w:t>
            </w:r>
          </w:p>
        </w:tc>
        <w:tc>
          <w:tcPr>
            <w:tcW w:w="155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Предмет</w:t>
            </w:r>
          </w:p>
        </w:tc>
        <w:tc>
          <w:tcPr>
            <w:tcW w:w="147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Вид курсов</w:t>
            </w:r>
          </w:p>
        </w:tc>
        <w:tc>
          <w:tcPr>
            <w:tcW w:w="258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Место проведения</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курсов</w:t>
            </w:r>
          </w:p>
        </w:tc>
        <w:tc>
          <w:tcPr>
            <w:tcW w:w="466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Наименование проблемы, темы, программы дополнительного профессионального образования</w:t>
            </w:r>
          </w:p>
        </w:tc>
        <w:tc>
          <w:tcPr>
            <w:tcW w:w="118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Объем</w:t>
            </w:r>
          </w:p>
        </w:tc>
        <w:tc>
          <w:tcPr>
            <w:tcW w:w="185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Сроки проведения курсов</w:t>
            </w:r>
          </w:p>
        </w:tc>
      </w:tr>
      <w:tr w:rsidR="0033157B" w:rsidRPr="009A2327" w:rsidTr="0015697F">
        <w:tc>
          <w:tcPr>
            <w:tcW w:w="36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w:t>
            </w:r>
          </w:p>
          <w:p w:rsidR="0033157B" w:rsidRPr="009A2327" w:rsidRDefault="0033157B" w:rsidP="0037388E">
            <w:pPr>
              <w:pStyle w:val="a4"/>
              <w:jc w:val="both"/>
              <w:rPr>
                <w:rFonts w:ascii="Times New Roman" w:hAnsi="Times New Roman"/>
                <w:sz w:val="24"/>
                <w:szCs w:val="24"/>
                <w:lang w:eastAsia="ru-RU"/>
              </w:rPr>
            </w:pPr>
          </w:p>
        </w:tc>
        <w:tc>
          <w:tcPr>
            <w:tcW w:w="201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tc>
        <w:tc>
          <w:tcPr>
            <w:tcW w:w="155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Русский язык и литература</w:t>
            </w:r>
          </w:p>
        </w:tc>
        <w:tc>
          <w:tcPr>
            <w:tcW w:w="147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Курсы повышения квалификации </w:t>
            </w:r>
          </w:p>
        </w:tc>
        <w:tc>
          <w:tcPr>
            <w:tcW w:w="258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1.Набережночелнинский институт социально-педагогический технологий и ресурсов</w:t>
            </w:r>
          </w:p>
        </w:tc>
        <w:tc>
          <w:tcPr>
            <w:tcW w:w="466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«Совершенствование профессиональных компетенций учителя русского языка и литературы в условиях реализации ФГОС ООО»</w:t>
            </w:r>
          </w:p>
        </w:tc>
        <w:tc>
          <w:tcPr>
            <w:tcW w:w="118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108 часов</w:t>
            </w:r>
          </w:p>
        </w:tc>
        <w:tc>
          <w:tcPr>
            <w:tcW w:w="185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2.10.2014-20.10.2014</w:t>
            </w:r>
          </w:p>
        </w:tc>
      </w:tr>
      <w:tr w:rsidR="0033157B" w:rsidRPr="009A2327" w:rsidTr="0015697F">
        <w:tc>
          <w:tcPr>
            <w:tcW w:w="36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201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155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Русский язык и литература</w:t>
            </w:r>
          </w:p>
        </w:tc>
        <w:tc>
          <w:tcPr>
            <w:tcW w:w="147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Курсы повышения</w:t>
            </w:r>
          </w:p>
        </w:tc>
        <w:tc>
          <w:tcPr>
            <w:tcW w:w="258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Набережночелнинский институт социально-педагогический технологий и ресурсов</w:t>
            </w:r>
          </w:p>
        </w:tc>
        <w:tc>
          <w:tcPr>
            <w:tcW w:w="466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«Педагогические технологии – ресурс совершенствования профессиональных компетенций учителя русского языка и литературы в условиях реализации системно- деятельностного подхода»</w:t>
            </w:r>
          </w:p>
        </w:tc>
        <w:tc>
          <w:tcPr>
            <w:tcW w:w="118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96 часов</w:t>
            </w:r>
          </w:p>
        </w:tc>
        <w:tc>
          <w:tcPr>
            <w:tcW w:w="185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25.10.2017-15.11.2017</w:t>
            </w:r>
          </w:p>
        </w:tc>
      </w:tr>
      <w:tr w:rsidR="0033157B" w:rsidRPr="009A2327" w:rsidTr="0015697F">
        <w:tc>
          <w:tcPr>
            <w:tcW w:w="36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201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155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Русский язык и литература</w:t>
            </w:r>
          </w:p>
        </w:tc>
        <w:tc>
          <w:tcPr>
            <w:tcW w:w="147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Обучающий семинар – практикум </w:t>
            </w:r>
          </w:p>
        </w:tc>
        <w:tc>
          <w:tcPr>
            <w:tcW w:w="258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КФУ: Приволжский межрегиональный центр повышения квалификации  работников образования</w:t>
            </w:r>
          </w:p>
        </w:tc>
        <w:tc>
          <w:tcPr>
            <w:tcW w:w="466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«Изменения в КИМах в 2019 году и методика подготовки к ГИА по русскому языку в свете новых требований»</w:t>
            </w:r>
          </w:p>
        </w:tc>
        <w:tc>
          <w:tcPr>
            <w:tcW w:w="118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8 часов</w:t>
            </w:r>
          </w:p>
        </w:tc>
        <w:tc>
          <w:tcPr>
            <w:tcW w:w="185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Октябрь,2018</w:t>
            </w:r>
          </w:p>
        </w:tc>
      </w:tr>
      <w:tr w:rsidR="0033157B" w:rsidRPr="009A2327" w:rsidTr="0015697F">
        <w:tc>
          <w:tcPr>
            <w:tcW w:w="36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201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55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47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258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466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18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85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r>
    </w:tbl>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b/>
          <w:bCs/>
          <w:sz w:val="24"/>
          <w:szCs w:val="24"/>
          <w:lang w:eastAsia="ru-RU"/>
        </w:rPr>
        <w:t>Перспективный план повышения квалификации учителя</w:t>
      </w:r>
    </w:p>
    <w:tbl>
      <w:tblPr>
        <w:tblW w:w="0" w:type="auto"/>
        <w:tblCellMar>
          <w:top w:w="15" w:type="dxa"/>
          <w:left w:w="15" w:type="dxa"/>
          <w:bottom w:w="15" w:type="dxa"/>
          <w:right w:w="15" w:type="dxa"/>
        </w:tblCellMar>
        <w:tblLook w:val="04A0" w:firstRow="1" w:lastRow="0" w:firstColumn="1" w:lastColumn="0" w:noHBand="0" w:noVBand="1"/>
      </w:tblPr>
      <w:tblGrid>
        <w:gridCol w:w="466"/>
        <w:gridCol w:w="2869"/>
        <w:gridCol w:w="2063"/>
        <w:gridCol w:w="3137"/>
        <w:gridCol w:w="1790"/>
        <w:gridCol w:w="2063"/>
        <w:gridCol w:w="1743"/>
        <w:gridCol w:w="1745"/>
      </w:tblGrid>
      <w:tr w:rsidR="0033157B" w:rsidRPr="009A2327" w:rsidTr="0015697F">
        <w:tc>
          <w:tcPr>
            <w:tcW w:w="468"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lastRenderedPageBreak/>
              <w:t>№</w:t>
            </w:r>
          </w:p>
        </w:tc>
        <w:tc>
          <w:tcPr>
            <w:tcW w:w="2880"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Ф.И.О.</w:t>
            </w:r>
          </w:p>
        </w:tc>
        <w:tc>
          <w:tcPr>
            <w:tcW w:w="2069"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Предмет</w:t>
            </w:r>
          </w:p>
        </w:tc>
        <w:tc>
          <w:tcPr>
            <w:tcW w:w="3149"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Год, дата</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прохождения курсов</w:t>
            </w:r>
          </w:p>
        </w:tc>
        <w:tc>
          <w:tcPr>
            <w:tcW w:w="7379" w:type="dxa"/>
            <w:gridSpan w:val="4"/>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Планируемые сроки повышения квалификации</w:t>
            </w:r>
          </w:p>
        </w:tc>
      </w:tr>
      <w:tr w:rsidR="0033157B" w:rsidRPr="009A2327" w:rsidTr="0015697F">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79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2017</w:t>
            </w:r>
          </w:p>
        </w:tc>
        <w:tc>
          <w:tcPr>
            <w:tcW w:w="207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2018</w:t>
            </w:r>
          </w:p>
        </w:tc>
        <w:tc>
          <w:tcPr>
            <w:tcW w:w="175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2019</w:t>
            </w:r>
          </w:p>
        </w:tc>
        <w:tc>
          <w:tcPr>
            <w:tcW w:w="175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2020</w:t>
            </w:r>
          </w:p>
        </w:tc>
      </w:tr>
      <w:tr w:rsidR="0033157B" w:rsidRPr="009A2327" w:rsidTr="0015697F">
        <w:tc>
          <w:tcPr>
            <w:tcW w:w="46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w:t>
            </w:r>
          </w:p>
        </w:tc>
        <w:tc>
          <w:tcPr>
            <w:tcW w:w="288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tc>
        <w:tc>
          <w:tcPr>
            <w:tcW w:w="206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Русский язык и литература</w:t>
            </w:r>
          </w:p>
        </w:tc>
        <w:tc>
          <w:tcPr>
            <w:tcW w:w="314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  Октябрь,2017</w:t>
            </w:r>
          </w:p>
        </w:tc>
        <w:tc>
          <w:tcPr>
            <w:tcW w:w="179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207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75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75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b/>
                <w:sz w:val="24"/>
                <w:szCs w:val="24"/>
                <w:lang w:eastAsia="ru-RU"/>
              </w:rPr>
            </w:pPr>
            <w:r w:rsidRPr="009A2327">
              <w:rPr>
                <w:rFonts w:ascii="Times New Roman" w:hAnsi="Times New Roman"/>
                <w:b/>
                <w:sz w:val="24"/>
                <w:szCs w:val="24"/>
                <w:lang w:eastAsia="ru-RU"/>
              </w:rPr>
              <w:t>+</w:t>
            </w:r>
          </w:p>
        </w:tc>
      </w:tr>
    </w:tbl>
    <w:p w:rsidR="0033157B" w:rsidRPr="009A2327" w:rsidRDefault="0033157B" w:rsidP="0037388E">
      <w:pPr>
        <w:spacing w:before="100" w:beforeAutospacing="1" w:after="100" w:afterAutospacing="1"/>
        <w:jc w:val="both"/>
      </w:pPr>
      <w:r w:rsidRPr="009A2327">
        <w:rPr>
          <w:b/>
          <w:bCs/>
        </w:rPr>
        <w:t>Эффективно используемые современные образовательные технологии.</w:t>
      </w:r>
    </w:p>
    <w:tbl>
      <w:tblPr>
        <w:tblW w:w="14616" w:type="dxa"/>
        <w:tblCellMar>
          <w:top w:w="15" w:type="dxa"/>
          <w:left w:w="15" w:type="dxa"/>
          <w:bottom w:w="15" w:type="dxa"/>
          <w:right w:w="15" w:type="dxa"/>
        </w:tblCellMar>
        <w:tblLook w:val="04A0" w:firstRow="1" w:lastRow="0" w:firstColumn="1" w:lastColumn="0" w:noHBand="0" w:noVBand="1"/>
      </w:tblPr>
      <w:tblGrid>
        <w:gridCol w:w="2778"/>
        <w:gridCol w:w="1614"/>
        <w:gridCol w:w="2945"/>
        <w:gridCol w:w="7279"/>
      </w:tblGrid>
      <w:tr w:rsidR="0033157B" w:rsidRPr="009A2327" w:rsidTr="0015697F">
        <w:tc>
          <w:tcPr>
            <w:tcW w:w="277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spacing w:before="100" w:beforeAutospacing="1" w:after="100" w:afterAutospacing="1"/>
              <w:jc w:val="both"/>
            </w:pPr>
            <w:r w:rsidRPr="009A2327">
              <w:t>Ф.И.О. учителя</w:t>
            </w:r>
          </w:p>
        </w:tc>
        <w:tc>
          <w:tcPr>
            <w:tcW w:w="161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spacing w:before="100" w:beforeAutospacing="1" w:after="100" w:afterAutospacing="1"/>
              <w:jc w:val="both"/>
            </w:pPr>
            <w:r w:rsidRPr="009A2327">
              <w:t>Предмет</w:t>
            </w:r>
          </w:p>
        </w:tc>
        <w:tc>
          <w:tcPr>
            <w:tcW w:w="294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spacing w:before="100" w:beforeAutospacing="1" w:after="100" w:afterAutospacing="1"/>
              <w:jc w:val="both"/>
            </w:pPr>
            <w:r w:rsidRPr="009A2327">
              <w:t>Технология</w:t>
            </w:r>
          </w:p>
        </w:tc>
        <w:tc>
          <w:tcPr>
            <w:tcW w:w="727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spacing w:before="100" w:beforeAutospacing="1" w:after="100" w:afterAutospacing="1"/>
              <w:jc w:val="both"/>
            </w:pPr>
            <w:r w:rsidRPr="009A2327">
              <w:t>Результат использования технологии</w:t>
            </w:r>
          </w:p>
        </w:tc>
      </w:tr>
      <w:tr w:rsidR="0033157B" w:rsidRPr="009A2327" w:rsidTr="0015697F">
        <w:tc>
          <w:tcPr>
            <w:tcW w:w="277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spacing w:before="100" w:beforeAutospacing="1" w:after="100" w:afterAutospacing="1"/>
              <w:jc w:val="both"/>
            </w:pPr>
            <w:r w:rsidRPr="009A2327">
              <w:t>Надыршина Суфия</w:t>
            </w:r>
          </w:p>
          <w:p w:rsidR="0033157B" w:rsidRPr="009A2327" w:rsidRDefault="0033157B" w:rsidP="0037388E">
            <w:pPr>
              <w:spacing w:before="100" w:beforeAutospacing="1" w:after="100" w:afterAutospacing="1"/>
              <w:jc w:val="both"/>
            </w:pPr>
            <w:r w:rsidRPr="009A2327">
              <w:t>Шамиловна</w:t>
            </w:r>
          </w:p>
          <w:p w:rsidR="0033157B" w:rsidRPr="009A2327" w:rsidRDefault="0033157B" w:rsidP="0037388E">
            <w:pPr>
              <w:spacing w:before="100" w:beforeAutospacing="1" w:after="100" w:afterAutospacing="1"/>
              <w:jc w:val="both"/>
            </w:pPr>
          </w:p>
        </w:tc>
        <w:tc>
          <w:tcPr>
            <w:tcW w:w="1614"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spacing w:before="100" w:beforeAutospacing="1" w:after="100" w:afterAutospacing="1"/>
              <w:jc w:val="both"/>
            </w:pPr>
            <w:r w:rsidRPr="009A2327">
              <w:t>Русский язык и литература</w:t>
            </w:r>
          </w:p>
        </w:tc>
        <w:tc>
          <w:tcPr>
            <w:tcW w:w="294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spacing w:before="100" w:beforeAutospacing="1" w:after="100" w:afterAutospacing="1"/>
              <w:jc w:val="both"/>
            </w:pPr>
            <w:r w:rsidRPr="009A2327">
              <w:t>Проектная технология обучения и воспитания</w:t>
            </w:r>
          </w:p>
          <w:p w:rsidR="0033157B" w:rsidRPr="009A2327" w:rsidRDefault="0033157B" w:rsidP="0037388E">
            <w:pPr>
              <w:spacing w:before="100" w:beforeAutospacing="1" w:after="100" w:afterAutospacing="1"/>
              <w:jc w:val="both"/>
            </w:pPr>
            <w:r w:rsidRPr="009A2327">
              <w:t>Технология «Метод проектов».</w:t>
            </w:r>
          </w:p>
        </w:tc>
        <w:tc>
          <w:tcPr>
            <w:tcW w:w="727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spacing w:before="100" w:beforeAutospacing="1" w:after="100" w:afterAutospacing="1"/>
              <w:jc w:val="both"/>
            </w:pPr>
            <w:r w:rsidRPr="009A2327">
              <w:t>Победитель профессионального Гранта «Учитель- мастер».</w:t>
            </w:r>
          </w:p>
          <w:p w:rsidR="0033157B" w:rsidRPr="009A2327" w:rsidRDefault="0033157B" w:rsidP="0037388E">
            <w:pPr>
              <w:spacing w:before="100" w:beforeAutospacing="1" w:after="100" w:afterAutospacing="1"/>
              <w:jc w:val="both"/>
            </w:pPr>
            <w:r w:rsidRPr="009A2327">
              <w:t>Проектная  работа на республиканском уровне по теме «Создание буктрейлеров к произведениям школьной программы».</w:t>
            </w:r>
          </w:p>
        </w:tc>
      </w:tr>
    </w:tbl>
    <w:p w:rsidR="0033157B" w:rsidRPr="009A2327" w:rsidRDefault="0033157B" w:rsidP="0037388E">
      <w:pPr>
        <w:spacing w:before="99" w:after="99"/>
        <w:jc w:val="both"/>
      </w:pPr>
      <w:r w:rsidRPr="009A2327">
        <w:rPr>
          <w:b/>
          <w:bCs/>
          <w:color w:val="000000"/>
        </w:rPr>
        <w:t>Работа над </w:t>
      </w:r>
      <w:r w:rsidRPr="009A2327">
        <w:rPr>
          <w:b/>
          <w:bCs/>
        </w:rPr>
        <w:t>методической </w:t>
      </w:r>
      <w:r w:rsidRPr="009A2327">
        <w:rPr>
          <w:b/>
          <w:bCs/>
          <w:color w:val="000000"/>
        </w:rPr>
        <w:t>темой</w:t>
      </w:r>
    </w:p>
    <w:tbl>
      <w:tblPr>
        <w:tblW w:w="0" w:type="auto"/>
        <w:tblCellMar>
          <w:top w:w="15" w:type="dxa"/>
          <w:left w:w="15" w:type="dxa"/>
          <w:bottom w:w="15" w:type="dxa"/>
          <w:right w:w="15" w:type="dxa"/>
        </w:tblCellMar>
        <w:tblLook w:val="04A0" w:firstRow="1" w:lastRow="0" w:firstColumn="1" w:lastColumn="0" w:noHBand="0" w:noVBand="1"/>
      </w:tblPr>
      <w:tblGrid>
        <w:gridCol w:w="518"/>
        <w:gridCol w:w="1765"/>
        <w:gridCol w:w="2552"/>
        <w:gridCol w:w="2693"/>
        <w:gridCol w:w="5387"/>
        <w:gridCol w:w="1401"/>
      </w:tblGrid>
      <w:tr w:rsidR="0033157B" w:rsidRPr="009A2327" w:rsidTr="0015697F">
        <w:trPr>
          <w:trHeight w:val="770"/>
        </w:trPr>
        <w:tc>
          <w:tcPr>
            <w:tcW w:w="51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76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Ф.И.О. учителя</w:t>
            </w:r>
          </w:p>
        </w:tc>
        <w:tc>
          <w:tcPr>
            <w:tcW w:w="255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Методическая тема</w:t>
            </w:r>
          </w:p>
        </w:tc>
        <w:tc>
          <w:tcPr>
            <w:tcW w:w="269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Проделанная работа за учебный год</w:t>
            </w:r>
            <w:r w:rsidRPr="009A2327">
              <w:rPr>
                <w:rFonts w:ascii="Times New Roman" w:hAnsi="Times New Roman"/>
                <w:color w:val="000000"/>
                <w:sz w:val="24"/>
                <w:szCs w:val="24"/>
                <w:lang w:eastAsia="ru-RU"/>
              </w:rPr>
              <w:t> по методической теме</w:t>
            </w:r>
          </w:p>
        </w:tc>
        <w:tc>
          <w:tcPr>
            <w:tcW w:w="538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Практический выход (Результаты работы</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за год)</w:t>
            </w:r>
          </w:p>
        </w:tc>
        <w:tc>
          <w:tcPr>
            <w:tcW w:w="140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Сроки работы</w:t>
            </w:r>
          </w:p>
        </w:tc>
      </w:tr>
      <w:tr w:rsidR="0033157B" w:rsidRPr="009A2327" w:rsidTr="0015697F">
        <w:trPr>
          <w:trHeight w:val="85"/>
        </w:trPr>
        <w:tc>
          <w:tcPr>
            <w:tcW w:w="51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76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Шамиловна</w:t>
            </w:r>
          </w:p>
          <w:p w:rsidR="0033157B" w:rsidRPr="009A2327" w:rsidRDefault="0033157B" w:rsidP="0037388E">
            <w:pPr>
              <w:pStyle w:val="a4"/>
              <w:jc w:val="both"/>
              <w:rPr>
                <w:rFonts w:ascii="Times New Roman" w:hAnsi="Times New Roman"/>
                <w:sz w:val="24"/>
                <w:szCs w:val="24"/>
                <w:lang w:eastAsia="ru-RU"/>
              </w:rPr>
            </w:pPr>
          </w:p>
        </w:tc>
        <w:tc>
          <w:tcPr>
            <w:tcW w:w="255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Использование информационной среды для повышения качества образования</w:t>
            </w:r>
          </w:p>
        </w:tc>
        <w:tc>
          <w:tcPr>
            <w:tcW w:w="269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Отчет эксперту обрнадзора по предмету «русский язык»</w:t>
            </w:r>
          </w:p>
        </w:tc>
        <w:tc>
          <w:tcPr>
            <w:tcW w:w="538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 Проектная работа на республиканском уровне по теме «Создание буктрейлеров к произведениям школьной программы» с еженедельным отчетом на портале профессионального роста учителей.</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Получила положительный отзыв.</w:t>
            </w:r>
          </w:p>
        </w:tc>
        <w:tc>
          <w:tcPr>
            <w:tcW w:w="140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2016-2020</w:t>
            </w:r>
          </w:p>
        </w:tc>
      </w:tr>
    </w:tbl>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АНАЛИЗ РЕЗУЛЬТАТОВ УЧЕБНОЙ ДЕЯТЕЛЬНОСТИ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Качество успеваемости по итогам года на уровне основного общего образования (литература)</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4"/>
        <w:gridCol w:w="2299"/>
        <w:gridCol w:w="2299"/>
        <w:gridCol w:w="2299"/>
      </w:tblGrid>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Учебный год</w:t>
            </w:r>
          </w:p>
        </w:tc>
        <w:tc>
          <w:tcPr>
            <w:tcW w:w="2299" w:type="dxa"/>
          </w:tcPr>
          <w:p w:rsidR="0033157B" w:rsidRPr="009A2327" w:rsidRDefault="0033157B" w:rsidP="0037388E">
            <w:pPr>
              <w:contextualSpacing/>
              <w:jc w:val="both"/>
              <w:rPr>
                <w:rFonts w:eastAsia="Calibri"/>
              </w:rPr>
            </w:pPr>
            <w:r w:rsidRPr="009A2327">
              <w:rPr>
                <w:rFonts w:eastAsia="Calibri"/>
              </w:rPr>
              <w:t>2017-2018 уч год</w:t>
            </w:r>
          </w:p>
        </w:tc>
        <w:tc>
          <w:tcPr>
            <w:tcW w:w="2299" w:type="dxa"/>
          </w:tcPr>
          <w:p w:rsidR="0033157B" w:rsidRPr="009A2327" w:rsidRDefault="0033157B" w:rsidP="0037388E">
            <w:pPr>
              <w:contextualSpacing/>
              <w:jc w:val="both"/>
              <w:rPr>
                <w:rFonts w:eastAsia="Calibri"/>
              </w:rPr>
            </w:pPr>
            <w:r w:rsidRPr="009A2327">
              <w:rPr>
                <w:rFonts w:eastAsia="Calibri"/>
              </w:rPr>
              <w:t>2018-2019 уч.год</w:t>
            </w:r>
          </w:p>
        </w:tc>
        <w:tc>
          <w:tcPr>
            <w:tcW w:w="2299" w:type="dxa"/>
          </w:tcPr>
          <w:p w:rsidR="0033157B" w:rsidRPr="009A2327" w:rsidRDefault="0033157B" w:rsidP="0037388E">
            <w:pPr>
              <w:contextualSpacing/>
              <w:jc w:val="both"/>
              <w:rPr>
                <w:rFonts w:eastAsia="Calibri"/>
              </w:rPr>
            </w:pPr>
            <w:r w:rsidRPr="009A2327">
              <w:rPr>
                <w:rFonts w:eastAsia="Calibri"/>
              </w:rPr>
              <w:t>2019-2020</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5 класс</w:t>
            </w:r>
          </w:p>
        </w:tc>
        <w:tc>
          <w:tcPr>
            <w:tcW w:w="2299" w:type="dxa"/>
          </w:tcPr>
          <w:p w:rsidR="0033157B" w:rsidRPr="009A2327" w:rsidRDefault="0033157B" w:rsidP="0037388E">
            <w:pPr>
              <w:contextualSpacing/>
              <w:jc w:val="both"/>
              <w:rPr>
                <w:rFonts w:eastAsia="Calibri"/>
              </w:rPr>
            </w:pPr>
            <w:r w:rsidRPr="009A2327">
              <w:rPr>
                <w:rFonts w:eastAsia="Calibri"/>
              </w:rPr>
              <w:t>83,3</w:t>
            </w:r>
          </w:p>
        </w:tc>
        <w:tc>
          <w:tcPr>
            <w:tcW w:w="2299" w:type="dxa"/>
          </w:tcPr>
          <w:p w:rsidR="0033157B" w:rsidRPr="009A2327" w:rsidRDefault="0033157B" w:rsidP="0037388E">
            <w:pPr>
              <w:contextualSpacing/>
              <w:jc w:val="both"/>
              <w:rPr>
                <w:rFonts w:eastAsia="Calibri"/>
              </w:rPr>
            </w:pPr>
            <w:r w:rsidRPr="009A2327">
              <w:rPr>
                <w:rFonts w:eastAsia="Calibri"/>
              </w:rPr>
              <w:t>100%</w:t>
            </w:r>
          </w:p>
        </w:tc>
        <w:tc>
          <w:tcPr>
            <w:tcW w:w="2299" w:type="dxa"/>
          </w:tcPr>
          <w:p w:rsidR="0033157B" w:rsidRPr="009A2327" w:rsidRDefault="0033157B" w:rsidP="0037388E">
            <w:pPr>
              <w:contextualSpacing/>
              <w:jc w:val="both"/>
              <w:rPr>
                <w:rFonts w:eastAsia="Calibri"/>
              </w:rPr>
            </w:pPr>
            <w:r w:rsidRPr="009A2327">
              <w:rPr>
                <w:rFonts w:eastAsia="Calibri"/>
              </w:rPr>
              <w:t>80%</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6 класс</w:t>
            </w:r>
          </w:p>
        </w:tc>
        <w:tc>
          <w:tcPr>
            <w:tcW w:w="2299" w:type="dxa"/>
          </w:tcPr>
          <w:p w:rsidR="0033157B" w:rsidRPr="009A2327" w:rsidRDefault="0033157B" w:rsidP="0037388E">
            <w:pPr>
              <w:contextualSpacing/>
              <w:jc w:val="both"/>
              <w:rPr>
                <w:rFonts w:eastAsia="Calibri"/>
              </w:rPr>
            </w:pPr>
            <w:r w:rsidRPr="009A2327">
              <w:rPr>
                <w:rFonts w:eastAsia="Calibri"/>
              </w:rPr>
              <w:t>нет</w:t>
            </w:r>
          </w:p>
        </w:tc>
        <w:tc>
          <w:tcPr>
            <w:tcW w:w="2299" w:type="dxa"/>
          </w:tcPr>
          <w:p w:rsidR="0033157B" w:rsidRPr="009A2327" w:rsidRDefault="0033157B" w:rsidP="0037388E">
            <w:pPr>
              <w:contextualSpacing/>
              <w:jc w:val="both"/>
              <w:rPr>
                <w:rFonts w:eastAsia="Calibri"/>
              </w:rPr>
            </w:pPr>
            <w:r w:rsidRPr="009A2327">
              <w:rPr>
                <w:rFonts w:eastAsia="Calibri"/>
              </w:rPr>
              <w:t>83,3%</w:t>
            </w:r>
          </w:p>
        </w:tc>
        <w:tc>
          <w:tcPr>
            <w:tcW w:w="2299" w:type="dxa"/>
          </w:tcPr>
          <w:p w:rsidR="0033157B" w:rsidRPr="009A2327" w:rsidRDefault="0033157B" w:rsidP="0037388E">
            <w:pPr>
              <w:contextualSpacing/>
              <w:jc w:val="both"/>
              <w:rPr>
                <w:rFonts w:eastAsia="Calibri"/>
              </w:rPr>
            </w:pPr>
            <w:r w:rsidRPr="009A2327">
              <w:rPr>
                <w:rFonts w:eastAsia="Calibri"/>
              </w:rPr>
              <w:t>85,7%</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7 класс</w:t>
            </w:r>
          </w:p>
        </w:tc>
        <w:tc>
          <w:tcPr>
            <w:tcW w:w="2299" w:type="dxa"/>
          </w:tcPr>
          <w:p w:rsidR="0033157B" w:rsidRPr="009A2327" w:rsidRDefault="0033157B" w:rsidP="0037388E">
            <w:pPr>
              <w:contextualSpacing/>
              <w:jc w:val="both"/>
              <w:rPr>
                <w:rFonts w:eastAsia="Calibri"/>
              </w:rPr>
            </w:pPr>
            <w:r w:rsidRPr="009A2327">
              <w:rPr>
                <w:rFonts w:eastAsia="Calibri"/>
              </w:rPr>
              <w:t>100</w:t>
            </w:r>
          </w:p>
        </w:tc>
        <w:tc>
          <w:tcPr>
            <w:tcW w:w="2299" w:type="dxa"/>
          </w:tcPr>
          <w:p w:rsidR="0033157B" w:rsidRPr="009A2327" w:rsidRDefault="0033157B" w:rsidP="0037388E">
            <w:pPr>
              <w:contextualSpacing/>
              <w:jc w:val="both"/>
              <w:rPr>
                <w:rFonts w:eastAsia="Calibri"/>
              </w:rPr>
            </w:pPr>
            <w:r w:rsidRPr="009A2327">
              <w:rPr>
                <w:rFonts w:eastAsia="Calibri"/>
              </w:rPr>
              <w:t>нет</w:t>
            </w:r>
          </w:p>
        </w:tc>
        <w:tc>
          <w:tcPr>
            <w:tcW w:w="2299" w:type="dxa"/>
          </w:tcPr>
          <w:p w:rsidR="0033157B" w:rsidRPr="009A2327" w:rsidRDefault="0033157B" w:rsidP="0037388E">
            <w:pPr>
              <w:contextualSpacing/>
              <w:jc w:val="both"/>
              <w:rPr>
                <w:rFonts w:eastAsia="Calibri"/>
              </w:rPr>
            </w:pPr>
            <w:r w:rsidRPr="009A2327">
              <w:rPr>
                <w:rFonts w:eastAsia="Calibri"/>
              </w:rPr>
              <w:t>85,7%</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8 класс</w:t>
            </w:r>
          </w:p>
        </w:tc>
        <w:tc>
          <w:tcPr>
            <w:tcW w:w="2299" w:type="dxa"/>
          </w:tcPr>
          <w:p w:rsidR="0033157B" w:rsidRPr="009A2327" w:rsidRDefault="0033157B" w:rsidP="0037388E">
            <w:pPr>
              <w:contextualSpacing/>
              <w:jc w:val="both"/>
              <w:rPr>
                <w:rFonts w:eastAsia="Calibri"/>
              </w:rPr>
            </w:pPr>
            <w:r w:rsidRPr="009A2327">
              <w:rPr>
                <w:rFonts w:eastAsia="Calibri"/>
              </w:rPr>
              <w:t>85,7</w:t>
            </w:r>
          </w:p>
        </w:tc>
        <w:tc>
          <w:tcPr>
            <w:tcW w:w="2299" w:type="dxa"/>
          </w:tcPr>
          <w:p w:rsidR="0033157B" w:rsidRPr="009A2327" w:rsidRDefault="0033157B" w:rsidP="0037388E">
            <w:pPr>
              <w:contextualSpacing/>
              <w:jc w:val="both"/>
              <w:rPr>
                <w:rFonts w:eastAsia="Calibri"/>
              </w:rPr>
            </w:pPr>
            <w:r w:rsidRPr="009A2327">
              <w:rPr>
                <w:rFonts w:eastAsia="Calibri"/>
              </w:rPr>
              <w:t>66,7%</w:t>
            </w:r>
          </w:p>
        </w:tc>
        <w:tc>
          <w:tcPr>
            <w:tcW w:w="2299" w:type="dxa"/>
          </w:tcPr>
          <w:p w:rsidR="0033157B" w:rsidRPr="009A2327" w:rsidRDefault="0033157B" w:rsidP="0037388E">
            <w:pPr>
              <w:contextualSpacing/>
              <w:jc w:val="both"/>
              <w:rPr>
                <w:rFonts w:eastAsia="Calibri"/>
              </w:rPr>
            </w:pPr>
            <w:r w:rsidRPr="009A2327">
              <w:rPr>
                <w:rFonts w:eastAsia="Calibri"/>
              </w:rPr>
              <w:t>нет</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9 класс</w:t>
            </w:r>
          </w:p>
        </w:tc>
        <w:tc>
          <w:tcPr>
            <w:tcW w:w="2299" w:type="dxa"/>
          </w:tcPr>
          <w:p w:rsidR="0033157B" w:rsidRPr="009A2327" w:rsidRDefault="0033157B" w:rsidP="0037388E">
            <w:pPr>
              <w:contextualSpacing/>
              <w:jc w:val="both"/>
              <w:rPr>
                <w:rFonts w:eastAsia="Calibri"/>
              </w:rPr>
            </w:pPr>
            <w:r w:rsidRPr="009A2327">
              <w:rPr>
                <w:rFonts w:eastAsia="Calibri"/>
              </w:rPr>
              <w:t>100</w:t>
            </w:r>
          </w:p>
        </w:tc>
        <w:tc>
          <w:tcPr>
            <w:tcW w:w="2299" w:type="dxa"/>
          </w:tcPr>
          <w:p w:rsidR="0033157B" w:rsidRPr="009A2327" w:rsidRDefault="0033157B" w:rsidP="0037388E">
            <w:pPr>
              <w:contextualSpacing/>
              <w:jc w:val="both"/>
              <w:rPr>
                <w:rFonts w:eastAsia="Calibri"/>
              </w:rPr>
            </w:pPr>
            <w:r w:rsidRPr="009A2327">
              <w:rPr>
                <w:rFonts w:eastAsia="Calibri"/>
              </w:rPr>
              <w:t>85,7%</w:t>
            </w:r>
          </w:p>
        </w:tc>
        <w:tc>
          <w:tcPr>
            <w:tcW w:w="2299" w:type="dxa"/>
          </w:tcPr>
          <w:p w:rsidR="0033157B" w:rsidRPr="009A2327" w:rsidRDefault="0033157B" w:rsidP="0037388E">
            <w:pPr>
              <w:contextualSpacing/>
              <w:jc w:val="both"/>
              <w:rPr>
                <w:rFonts w:eastAsia="Calibri"/>
              </w:rPr>
            </w:pPr>
            <w:r w:rsidRPr="009A2327">
              <w:rPr>
                <w:rFonts w:eastAsia="Calibri"/>
              </w:rPr>
              <w:t>83,3%</w:t>
            </w:r>
          </w:p>
        </w:tc>
      </w:tr>
      <w:tr w:rsidR="0033157B" w:rsidRPr="009A2327" w:rsidTr="0015697F">
        <w:tc>
          <w:tcPr>
            <w:tcW w:w="2314" w:type="dxa"/>
          </w:tcPr>
          <w:p w:rsidR="0033157B" w:rsidRPr="009A2327" w:rsidRDefault="0033157B" w:rsidP="0037388E">
            <w:pPr>
              <w:contextualSpacing/>
              <w:jc w:val="both"/>
              <w:rPr>
                <w:rFonts w:eastAsia="Calibri"/>
                <w:b/>
              </w:rPr>
            </w:pPr>
            <w:r w:rsidRPr="009A2327">
              <w:rPr>
                <w:rFonts w:eastAsia="Calibri"/>
                <w:b/>
              </w:rPr>
              <w:t>ИТОГО</w:t>
            </w:r>
          </w:p>
        </w:tc>
        <w:tc>
          <w:tcPr>
            <w:tcW w:w="2299" w:type="dxa"/>
          </w:tcPr>
          <w:p w:rsidR="0033157B" w:rsidRPr="009A2327" w:rsidRDefault="0033157B" w:rsidP="0037388E">
            <w:pPr>
              <w:contextualSpacing/>
              <w:jc w:val="both"/>
              <w:rPr>
                <w:rFonts w:eastAsia="Calibri"/>
                <w:b/>
              </w:rPr>
            </w:pPr>
            <w:r w:rsidRPr="009A2327">
              <w:rPr>
                <w:rFonts w:eastAsia="Calibri"/>
                <w:b/>
              </w:rPr>
              <w:t>86,9</w:t>
            </w:r>
          </w:p>
        </w:tc>
        <w:tc>
          <w:tcPr>
            <w:tcW w:w="2299" w:type="dxa"/>
          </w:tcPr>
          <w:p w:rsidR="0033157B" w:rsidRPr="009A2327" w:rsidRDefault="0033157B" w:rsidP="0037388E">
            <w:pPr>
              <w:contextualSpacing/>
              <w:jc w:val="both"/>
              <w:rPr>
                <w:rFonts w:eastAsia="Calibri"/>
                <w:b/>
              </w:rPr>
            </w:pPr>
            <w:r w:rsidRPr="009A2327">
              <w:rPr>
                <w:rFonts w:eastAsia="Calibri"/>
                <w:b/>
              </w:rPr>
              <w:t>83,9%</w:t>
            </w:r>
          </w:p>
        </w:tc>
        <w:tc>
          <w:tcPr>
            <w:tcW w:w="2299" w:type="dxa"/>
          </w:tcPr>
          <w:p w:rsidR="0033157B" w:rsidRPr="009A2327" w:rsidRDefault="0033157B" w:rsidP="0037388E">
            <w:pPr>
              <w:contextualSpacing/>
              <w:jc w:val="both"/>
              <w:rPr>
                <w:rFonts w:eastAsia="Calibri"/>
                <w:b/>
              </w:rPr>
            </w:pPr>
            <w:r w:rsidRPr="009A2327">
              <w:rPr>
                <w:rFonts w:eastAsia="Calibri"/>
                <w:b/>
              </w:rPr>
              <w:t>83,7%</w:t>
            </w:r>
          </w:p>
        </w:tc>
      </w:tr>
    </w:tbl>
    <w:p w:rsidR="0033157B" w:rsidRPr="009A2327" w:rsidRDefault="0033157B" w:rsidP="0037388E">
      <w:pPr>
        <w:ind w:left="360"/>
        <w:contextualSpacing/>
        <w:jc w:val="both"/>
        <w:rPr>
          <w:rFonts w:eastAsia="Calibri"/>
        </w:rPr>
      </w:pPr>
    </w:p>
    <w:p w:rsidR="0033157B" w:rsidRPr="009A2327" w:rsidRDefault="0033157B" w:rsidP="0037388E">
      <w:pPr>
        <w:ind w:left="360"/>
        <w:contextualSpacing/>
        <w:jc w:val="both"/>
        <w:rPr>
          <w:rFonts w:eastAsia="Calibri"/>
        </w:rPr>
      </w:pPr>
      <w:r w:rsidRPr="009A2327">
        <w:rPr>
          <w:rFonts w:eastAsia="Calibri"/>
        </w:rPr>
        <w:t>Качество успеваемости по итогам года на уровне основного общего образования (русский язык)</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4"/>
        <w:gridCol w:w="2299"/>
        <w:gridCol w:w="2299"/>
        <w:gridCol w:w="2299"/>
      </w:tblGrid>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lastRenderedPageBreak/>
              <w:t>Учебный год</w:t>
            </w:r>
          </w:p>
        </w:tc>
        <w:tc>
          <w:tcPr>
            <w:tcW w:w="2299" w:type="dxa"/>
          </w:tcPr>
          <w:p w:rsidR="0033157B" w:rsidRPr="009A2327" w:rsidRDefault="0033157B" w:rsidP="0037388E">
            <w:pPr>
              <w:contextualSpacing/>
              <w:jc w:val="both"/>
              <w:rPr>
                <w:rFonts w:eastAsia="Calibri"/>
              </w:rPr>
            </w:pPr>
            <w:r w:rsidRPr="009A2327">
              <w:rPr>
                <w:rFonts w:eastAsia="Calibri"/>
              </w:rPr>
              <w:t>2017-2018 уч год</w:t>
            </w:r>
          </w:p>
        </w:tc>
        <w:tc>
          <w:tcPr>
            <w:tcW w:w="2299" w:type="dxa"/>
          </w:tcPr>
          <w:p w:rsidR="0033157B" w:rsidRPr="009A2327" w:rsidRDefault="0033157B" w:rsidP="0037388E">
            <w:pPr>
              <w:contextualSpacing/>
              <w:jc w:val="both"/>
              <w:rPr>
                <w:rFonts w:eastAsia="Calibri"/>
              </w:rPr>
            </w:pPr>
            <w:r w:rsidRPr="009A2327">
              <w:rPr>
                <w:rFonts w:eastAsia="Calibri"/>
              </w:rPr>
              <w:t>2018-2019 уч.год</w:t>
            </w:r>
          </w:p>
        </w:tc>
        <w:tc>
          <w:tcPr>
            <w:tcW w:w="2299" w:type="dxa"/>
          </w:tcPr>
          <w:p w:rsidR="0033157B" w:rsidRPr="009A2327" w:rsidRDefault="0033157B" w:rsidP="0037388E">
            <w:pPr>
              <w:contextualSpacing/>
              <w:jc w:val="both"/>
              <w:rPr>
                <w:rFonts w:eastAsia="Calibri"/>
              </w:rPr>
            </w:pPr>
            <w:r w:rsidRPr="009A2327">
              <w:rPr>
                <w:rFonts w:eastAsia="Calibri"/>
              </w:rPr>
              <w:t>2019-2020</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5 класс</w:t>
            </w:r>
          </w:p>
        </w:tc>
        <w:tc>
          <w:tcPr>
            <w:tcW w:w="2299" w:type="dxa"/>
          </w:tcPr>
          <w:p w:rsidR="0033157B" w:rsidRPr="009A2327" w:rsidRDefault="0033157B" w:rsidP="0037388E">
            <w:pPr>
              <w:contextualSpacing/>
              <w:jc w:val="both"/>
              <w:rPr>
                <w:rFonts w:eastAsia="Calibri"/>
              </w:rPr>
            </w:pPr>
            <w:r w:rsidRPr="009A2327">
              <w:rPr>
                <w:rFonts w:eastAsia="Calibri"/>
              </w:rPr>
              <w:t>83,3</w:t>
            </w:r>
          </w:p>
        </w:tc>
        <w:tc>
          <w:tcPr>
            <w:tcW w:w="2299" w:type="dxa"/>
          </w:tcPr>
          <w:p w:rsidR="0033157B" w:rsidRPr="009A2327" w:rsidRDefault="0033157B" w:rsidP="0037388E">
            <w:pPr>
              <w:contextualSpacing/>
              <w:jc w:val="both"/>
              <w:rPr>
                <w:rFonts w:eastAsia="Calibri"/>
              </w:rPr>
            </w:pPr>
            <w:r w:rsidRPr="009A2327">
              <w:rPr>
                <w:rFonts w:eastAsia="Calibri"/>
              </w:rPr>
              <w:t>66,7%</w:t>
            </w:r>
          </w:p>
        </w:tc>
        <w:tc>
          <w:tcPr>
            <w:tcW w:w="2299" w:type="dxa"/>
          </w:tcPr>
          <w:p w:rsidR="0033157B" w:rsidRPr="009A2327" w:rsidRDefault="0033157B" w:rsidP="0037388E">
            <w:pPr>
              <w:contextualSpacing/>
              <w:jc w:val="both"/>
              <w:rPr>
                <w:rFonts w:eastAsia="Calibri"/>
              </w:rPr>
            </w:pPr>
            <w:r w:rsidRPr="009A2327">
              <w:rPr>
                <w:rFonts w:eastAsia="Calibri"/>
              </w:rPr>
              <w:t>60%</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6 класс</w:t>
            </w:r>
          </w:p>
        </w:tc>
        <w:tc>
          <w:tcPr>
            <w:tcW w:w="2299" w:type="dxa"/>
          </w:tcPr>
          <w:p w:rsidR="0033157B" w:rsidRPr="009A2327" w:rsidRDefault="0033157B" w:rsidP="0037388E">
            <w:pPr>
              <w:contextualSpacing/>
              <w:jc w:val="both"/>
              <w:rPr>
                <w:rFonts w:eastAsia="Calibri"/>
              </w:rPr>
            </w:pPr>
            <w:r w:rsidRPr="009A2327">
              <w:rPr>
                <w:rFonts w:eastAsia="Calibri"/>
              </w:rPr>
              <w:t>нет</w:t>
            </w:r>
          </w:p>
        </w:tc>
        <w:tc>
          <w:tcPr>
            <w:tcW w:w="2299" w:type="dxa"/>
          </w:tcPr>
          <w:p w:rsidR="0033157B" w:rsidRPr="009A2327" w:rsidRDefault="0033157B" w:rsidP="0037388E">
            <w:pPr>
              <w:contextualSpacing/>
              <w:jc w:val="both"/>
              <w:rPr>
                <w:rFonts w:eastAsia="Calibri"/>
              </w:rPr>
            </w:pPr>
            <w:r w:rsidRPr="009A2327">
              <w:rPr>
                <w:rFonts w:eastAsia="Calibri"/>
              </w:rPr>
              <w:t>66,7%</w:t>
            </w:r>
          </w:p>
        </w:tc>
        <w:tc>
          <w:tcPr>
            <w:tcW w:w="2299" w:type="dxa"/>
          </w:tcPr>
          <w:p w:rsidR="0033157B" w:rsidRPr="009A2327" w:rsidRDefault="0033157B" w:rsidP="0037388E">
            <w:pPr>
              <w:contextualSpacing/>
              <w:jc w:val="both"/>
              <w:rPr>
                <w:rFonts w:eastAsia="Calibri"/>
              </w:rPr>
            </w:pPr>
            <w:r w:rsidRPr="009A2327">
              <w:rPr>
                <w:rFonts w:eastAsia="Calibri"/>
              </w:rPr>
              <w:t>71,4%</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7 класс</w:t>
            </w:r>
          </w:p>
        </w:tc>
        <w:tc>
          <w:tcPr>
            <w:tcW w:w="2299" w:type="dxa"/>
          </w:tcPr>
          <w:p w:rsidR="0033157B" w:rsidRPr="009A2327" w:rsidRDefault="0033157B" w:rsidP="0037388E">
            <w:pPr>
              <w:contextualSpacing/>
              <w:jc w:val="both"/>
              <w:rPr>
                <w:rFonts w:eastAsia="Calibri"/>
              </w:rPr>
            </w:pPr>
            <w:r w:rsidRPr="009A2327">
              <w:rPr>
                <w:rFonts w:eastAsia="Calibri"/>
              </w:rPr>
              <w:t>50</w:t>
            </w:r>
          </w:p>
        </w:tc>
        <w:tc>
          <w:tcPr>
            <w:tcW w:w="2299" w:type="dxa"/>
          </w:tcPr>
          <w:p w:rsidR="0033157B" w:rsidRPr="009A2327" w:rsidRDefault="0033157B" w:rsidP="0037388E">
            <w:pPr>
              <w:contextualSpacing/>
              <w:jc w:val="both"/>
              <w:rPr>
                <w:rFonts w:eastAsia="Calibri"/>
              </w:rPr>
            </w:pPr>
            <w:r w:rsidRPr="009A2327">
              <w:rPr>
                <w:rFonts w:eastAsia="Calibri"/>
              </w:rPr>
              <w:t>нет</w:t>
            </w:r>
          </w:p>
        </w:tc>
        <w:tc>
          <w:tcPr>
            <w:tcW w:w="2299" w:type="dxa"/>
          </w:tcPr>
          <w:p w:rsidR="0033157B" w:rsidRPr="009A2327" w:rsidRDefault="0033157B" w:rsidP="0037388E">
            <w:pPr>
              <w:contextualSpacing/>
              <w:jc w:val="both"/>
              <w:rPr>
                <w:rFonts w:eastAsia="Calibri"/>
              </w:rPr>
            </w:pPr>
            <w:r w:rsidRPr="009A2327">
              <w:rPr>
                <w:rFonts w:eastAsia="Calibri"/>
              </w:rPr>
              <w:t>71,4%</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8 класс</w:t>
            </w:r>
          </w:p>
        </w:tc>
        <w:tc>
          <w:tcPr>
            <w:tcW w:w="2299" w:type="dxa"/>
          </w:tcPr>
          <w:p w:rsidR="0033157B" w:rsidRPr="009A2327" w:rsidRDefault="0033157B" w:rsidP="0037388E">
            <w:pPr>
              <w:contextualSpacing/>
              <w:jc w:val="both"/>
              <w:rPr>
                <w:rFonts w:eastAsia="Calibri"/>
              </w:rPr>
            </w:pPr>
            <w:r w:rsidRPr="009A2327">
              <w:rPr>
                <w:rFonts w:eastAsia="Calibri"/>
              </w:rPr>
              <w:t>85,7</w:t>
            </w:r>
          </w:p>
        </w:tc>
        <w:tc>
          <w:tcPr>
            <w:tcW w:w="2299" w:type="dxa"/>
          </w:tcPr>
          <w:p w:rsidR="0033157B" w:rsidRPr="009A2327" w:rsidRDefault="0033157B" w:rsidP="0037388E">
            <w:pPr>
              <w:contextualSpacing/>
              <w:jc w:val="both"/>
              <w:rPr>
                <w:rFonts w:eastAsia="Calibri"/>
              </w:rPr>
            </w:pPr>
            <w:r w:rsidRPr="009A2327">
              <w:rPr>
                <w:rFonts w:eastAsia="Calibri"/>
              </w:rPr>
              <w:t>50%</w:t>
            </w:r>
          </w:p>
        </w:tc>
        <w:tc>
          <w:tcPr>
            <w:tcW w:w="2299" w:type="dxa"/>
          </w:tcPr>
          <w:p w:rsidR="0033157B" w:rsidRPr="009A2327" w:rsidRDefault="0033157B" w:rsidP="0037388E">
            <w:pPr>
              <w:contextualSpacing/>
              <w:jc w:val="both"/>
              <w:rPr>
                <w:rFonts w:eastAsia="Calibri"/>
              </w:rPr>
            </w:pPr>
            <w:r w:rsidRPr="009A2327">
              <w:rPr>
                <w:rFonts w:eastAsia="Calibri"/>
              </w:rPr>
              <w:t>нет</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9 класс</w:t>
            </w:r>
          </w:p>
        </w:tc>
        <w:tc>
          <w:tcPr>
            <w:tcW w:w="2299" w:type="dxa"/>
          </w:tcPr>
          <w:p w:rsidR="0033157B" w:rsidRPr="009A2327" w:rsidRDefault="0033157B" w:rsidP="0037388E">
            <w:pPr>
              <w:contextualSpacing/>
              <w:jc w:val="both"/>
              <w:rPr>
                <w:rFonts w:eastAsia="Calibri"/>
              </w:rPr>
            </w:pPr>
            <w:r w:rsidRPr="009A2327">
              <w:rPr>
                <w:rFonts w:eastAsia="Calibri"/>
              </w:rPr>
              <w:t>66,6</w:t>
            </w:r>
          </w:p>
        </w:tc>
        <w:tc>
          <w:tcPr>
            <w:tcW w:w="2299" w:type="dxa"/>
          </w:tcPr>
          <w:p w:rsidR="0033157B" w:rsidRPr="009A2327" w:rsidRDefault="0033157B" w:rsidP="0037388E">
            <w:pPr>
              <w:contextualSpacing/>
              <w:jc w:val="both"/>
              <w:rPr>
                <w:rFonts w:eastAsia="Calibri"/>
              </w:rPr>
            </w:pPr>
            <w:r w:rsidRPr="009A2327">
              <w:rPr>
                <w:rFonts w:eastAsia="Calibri"/>
              </w:rPr>
              <w:t>85,7%</w:t>
            </w:r>
          </w:p>
        </w:tc>
        <w:tc>
          <w:tcPr>
            <w:tcW w:w="2299" w:type="dxa"/>
          </w:tcPr>
          <w:p w:rsidR="0033157B" w:rsidRPr="009A2327" w:rsidRDefault="0033157B" w:rsidP="0037388E">
            <w:pPr>
              <w:contextualSpacing/>
              <w:jc w:val="both"/>
              <w:rPr>
                <w:rFonts w:eastAsia="Calibri"/>
              </w:rPr>
            </w:pPr>
            <w:r w:rsidRPr="009A2327">
              <w:rPr>
                <w:rFonts w:eastAsia="Calibri"/>
              </w:rPr>
              <w:t>50%</w:t>
            </w:r>
          </w:p>
        </w:tc>
      </w:tr>
      <w:tr w:rsidR="0033157B" w:rsidRPr="009A2327" w:rsidTr="0015697F">
        <w:tc>
          <w:tcPr>
            <w:tcW w:w="2314" w:type="dxa"/>
          </w:tcPr>
          <w:p w:rsidR="0033157B" w:rsidRPr="009A2327" w:rsidRDefault="0033157B" w:rsidP="0037388E">
            <w:pPr>
              <w:contextualSpacing/>
              <w:jc w:val="both"/>
              <w:rPr>
                <w:rFonts w:eastAsia="Calibri"/>
                <w:b/>
              </w:rPr>
            </w:pPr>
            <w:r w:rsidRPr="009A2327">
              <w:rPr>
                <w:rFonts w:eastAsia="Calibri"/>
                <w:b/>
              </w:rPr>
              <w:t>ИТОГО</w:t>
            </w:r>
          </w:p>
        </w:tc>
        <w:tc>
          <w:tcPr>
            <w:tcW w:w="2299" w:type="dxa"/>
          </w:tcPr>
          <w:p w:rsidR="0033157B" w:rsidRPr="009A2327" w:rsidRDefault="0033157B" w:rsidP="0037388E">
            <w:pPr>
              <w:contextualSpacing/>
              <w:jc w:val="both"/>
              <w:rPr>
                <w:rFonts w:eastAsia="Calibri"/>
                <w:b/>
              </w:rPr>
            </w:pPr>
            <w:r w:rsidRPr="009A2327">
              <w:rPr>
                <w:rFonts w:eastAsia="Calibri"/>
                <w:b/>
              </w:rPr>
              <w:t>68%</w:t>
            </w:r>
          </w:p>
        </w:tc>
        <w:tc>
          <w:tcPr>
            <w:tcW w:w="2299" w:type="dxa"/>
          </w:tcPr>
          <w:p w:rsidR="0033157B" w:rsidRPr="009A2327" w:rsidRDefault="0033157B" w:rsidP="0037388E">
            <w:pPr>
              <w:contextualSpacing/>
              <w:jc w:val="both"/>
              <w:rPr>
                <w:rFonts w:eastAsia="Calibri"/>
                <w:b/>
              </w:rPr>
            </w:pPr>
            <w:r w:rsidRPr="009A2327">
              <w:rPr>
                <w:rFonts w:eastAsia="Calibri"/>
                <w:b/>
              </w:rPr>
              <w:t>67,2%</w:t>
            </w:r>
          </w:p>
        </w:tc>
        <w:tc>
          <w:tcPr>
            <w:tcW w:w="2299" w:type="dxa"/>
          </w:tcPr>
          <w:p w:rsidR="0033157B" w:rsidRPr="009A2327" w:rsidRDefault="0033157B" w:rsidP="0037388E">
            <w:pPr>
              <w:contextualSpacing/>
              <w:jc w:val="both"/>
              <w:rPr>
                <w:rFonts w:eastAsia="Calibri"/>
                <w:b/>
              </w:rPr>
            </w:pPr>
            <w:r w:rsidRPr="009A2327">
              <w:rPr>
                <w:rFonts w:eastAsia="Calibri"/>
                <w:b/>
              </w:rPr>
              <w:t>63,1%</w:t>
            </w:r>
          </w:p>
        </w:tc>
      </w:tr>
    </w:tbl>
    <w:p w:rsidR="0033157B" w:rsidRPr="009A2327" w:rsidRDefault="0033157B" w:rsidP="0037388E">
      <w:pPr>
        <w:keepNext/>
        <w:keepLines/>
        <w:spacing w:before="480"/>
        <w:jc w:val="both"/>
        <w:outlineLvl w:val="0"/>
        <w:rPr>
          <w:b/>
          <w:bCs/>
        </w:rPr>
      </w:pPr>
      <w:r w:rsidRPr="009A2327">
        <w:rPr>
          <w:b/>
          <w:bCs/>
        </w:rPr>
        <w:t xml:space="preserve">Сравнительный анализ качества знаний, умений и навыков учащихся по предметам и годам обучения за 3 последних года </w:t>
      </w:r>
    </w:p>
    <w:tbl>
      <w:tblPr>
        <w:tblW w:w="0" w:type="auto"/>
        <w:tblCellMar>
          <w:top w:w="15" w:type="dxa"/>
          <w:left w:w="15" w:type="dxa"/>
          <w:bottom w:w="15" w:type="dxa"/>
          <w:right w:w="15" w:type="dxa"/>
        </w:tblCellMar>
        <w:tblLook w:val="04A0" w:firstRow="1" w:lastRow="0" w:firstColumn="1" w:lastColumn="0" w:noHBand="0" w:noVBand="1"/>
      </w:tblPr>
      <w:tblGrid>
        <w:gridCol w:w="379"/>
        <w:gridCol w:w="1451"/>
        <w:gridCol w:w="1376"/>
        <w:gridCol w:w="927"/>
        <w:gridCol w:w="1430"/>
        <w:gridCol w:w="1119"/>
        <w:gridCol w:w="1099"/>
        <w:gridCol w:w="1430"/>
        <w:gridCol w:w="1550"/>
        <w:gridCol w:w="1080"/>
        <w:gridCol w:w="1430"/>
        <w:gridCol w:w="1498"/>
      </w:tblGrid>
      <w:tr w:rsidR="0033157B" w:rsidRPr="009A2327" w:rsidTr="0015697F">
        <w:trPr>
          <w:trHeight w:val="300"/>
        </w:trPr>
        <w:tc>
          <w:tcPr>
            <w:tcW w:w="379"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451"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Ф.И.О. учителя</w:t>
            </w:r>
          </w:p>
        </w:tc>
        <w:tc>
          <w:tcPr>
            <w:tcW w:w="1376"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предмет</w:t>
            </w:r>
          </w:p>
        </w:tc>
        <w:tc>
          <w:tcPr>
            <w:tcW w:w="3427" w:type="dxa"/>
            <w:gridSpan w:val="3"/>
            <w:tcBorders>
              <w:top w:val="single" w:sz="6" w:space="0" w:color="000000"/>
              <w:left w:val="single" w:sz="6" w:space="0" w:color="000000"/>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2017-2018</w:t>
            </w:r>
          </w:p>
        </w:tc>
        <w:tc>
          <w:tcPr>
            <w:tcW w:w="4009" w:type="dxa"/>
            <w:gridSpan w:val="3"/>
            <w:tcBorders>
              <w:top w:val="single" w:sz="6" w:space="0" w:color="000000"/>
              <w:left w:val="single" w:sz="6" w:space="0" w:color="000000"/>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     2018-2019</w:t>
            </w:r>
          </w:p>
        </w:tc>
        <w:tc>
          <w:tcPr>
            <w:tcW w:w="3958" w:type="dxa"/>
            <w:gridSpan w:val="3"/>
            <w:tcBorders>
              <w:top w:val="single" w:sz="6" w:space="0" w:color="000000"/>
              <w:left w:val="single" w:sz="6" w:space="0" w:color="000000"/>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2019-2020</w:t>
            </w:r>
          </w:p>
        </w:tc>
      </w:tr>
      <w:tr w:rsidR="0033157B" w:rsidRPr="009A2327" w:rsidTr="0015697F">
        <w:trPr>
          <w:trHeight w:val="300"/>
        </w:trPr>
        <w:tc>
          <w:tcPr>
            <w:tcW w:w="379"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451"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376"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927" w:type="dxa"/>
            <w:tcBorders>
              <w:top w:val="single" w:sz="6" w:space="0" w:color="000000"/>
              <w:left w:val="single" w:sz="6" w:space="0" w:color="000000"/>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качества</w:t>
            </w:r>
          </w:p>
        </w:tc>
        <w:tc>
          <w:tcPr>
            <w:tcW w:w="1381"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успеваемости</w:t>
            </w:r>
          </w:p>
        </w:tc>
        <w:tc>
          <w:tcPr>
            <w:tcW w:w="1119"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динамика</w:t>
            </w:r>
          </w:p>
        </w:tc>
        <w:tc>
          <w:tcPr>
            <w:tcW w:w="1099"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качества</w:t>
            </w:r>
          </w:p>
        </w:tc>
        <w:tc>
          <w:tcPr>
            <w:tcW w:w="136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успеваемости</w:t>
            </w:r>
          </w:p>
        </w:tc>
        <w:tc>
          <w:tcPr>
            <w:tcW w:w="1550"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динамика</w:t>
            </w:r>
          </w:p>
        </w:tc>
        <w:tc>
          <w:tcPr>
            <w:tcW w:w="108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качества</w:t>
            </w:r>
          </w:p>
        </w:tc>
        <w:tc>
          <w:tcPr>
            <w:tcW w:w="138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успеваемости</w:t>
            </w:r>
          </w:p>
        </w:tc>
        <w:tc>
          <w:tcPr>
            <w:tcW w:w="1498"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динамика</w:t>
            </w:r>
          </w:p>
        </w:tc>
      </w:tr>
      <w:tr w:rsidR="0033157B" w:rsidRPr="009A2327" w:rsidTr="0015697F">
        <w:trPr>
          <w:trHeight w:val="300"/>
        </w:trPr>
        <w:tc>
          <w:tcPr>
            <w:tcW w:w="379"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w:t>
            </w:r>
          </w:p>
        </w:tc>
        <w:tc>
          <w:tcPr>
            <w:tcW w:w="1451" w:type="dxa"/>
            <w:vMerge w:val="restart"/>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tc>
        <w:tc>
          <w:tcPr>
            <w:tcW w:w="137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Русский язык</w:t>
            </w:r>
          </w:p>
        </w:tc>
        <w:tc>
          <w:tcPr>
            <w:tcW w:w="927" w:type="dxa"/>
            <w:tcBorders>
              <w:top w:val="single" w:sz="6" w:space="0" w:color="000000"/>
              <w:left w:val="single" w:sz="6" w:space="0" w:color="000000"/>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68%</w:t>
            </w:r>
          </w:p>
        </w:tc>
        <w:tc>
          <w:tcPr>
            <w:tcW w:w="1381"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tc>
        <w:tc>
          <w:tcPr>
            <w:tcW w:w="1119"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_</w:t>
            </w:r>
          </w:p>
        </w:tc>
        <w:tc>
          <w:tcPr>
            <w:tcW w:w="1099"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67,2%</w:t>
            </w:r>
          </w:p>
        </w:tc>
        <w:tc>
          <w:tcPr>
            <w:tcW w:w="136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tc>
        <w:tc>
          <w:tcPr>
            <w:tcW w:w="1550"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08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63,1%</w:t>
            </w:r>
          </w:p>
        </w:tc>
        <w:tc>
          <w:tcPr>
            <w:tcW w:w="138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p w:rsidR="0033157B" w:rsidRPr="009A2327" w:rsidRDefault="0033157B" w:rsidP="0037388E">
            <w:pPr>
              <w:pStyle w:val="a4"/>
              <w:jc w:val="both"/>
              <w:rPr>
                <w:rFonts w:ascii="Times New Roman" w:hAnsi="Times New Roman"/>
                <w:sz w:val="24"/>
                <w:szCs w:val="24"/>
                <w:lang w:eastAsia="ru-RU"/>
              </w:rPr>
            </w:pPr>
          </w:p>
        </w:tc>
        <w:tc>
          <w:tcPr>
            <w:tcW w:w="1498"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r>
      <w:tr w:rsidR="0033157B" w:rsidRPr="009A2327" w:rsidTr="0015697F">
        <w:trPr>
          <w:trHeight w:val="300"/>
        </w:trPr>
        <w:tc>
          <w:tcPr>
            <w:tcW w:w="379"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451" w:type="dxa"/>
            <w:vMerge/>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37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литература</w:t>
            </w:r>
          </w:p>
        </w:tc>
        <w:tc>
          <w:tcPr>
            <w:tcW w:w="927" w:type="dxa"/>
            <w:tcBorders>
              <w:top w:val="single" w:sz="6" w:space="0" w:color="000000"/>
              <w:left w:val="single" w:sz="6" w:space="0" w:color="000000"/>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86,9%</w:t>
            </w:r>
          </w:p>
        </w:tc>
        <w:tc>
          <w:tcPr>
            <w:tcW w:w="1381"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tc>
        <w:tc>
          <w:tcPr>
            <w:tcW w:w="1119"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099"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83,8%</w:t>
            </w:r>
          </w:p>
        </w:tc>
        <w:tc>
          <w:tcPr>
            <w:tcW w:w="136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tc>
        <w:tc>
          <w:tcPr>
            <w:tcW w:w="1550"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08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83,7%</w:t>
            </w:r>
          </w:p>
        </w:tc>
        <w:tc>
          <w:tcPr>
            <w:tcW w:w="138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p w:rsidR="0033157B" w:rsidRPr="009A2327" w:rsidRDefault="0033157B" w:rsidP="0037388E">
            <w:pPr>
              <w:pStyle w:val="a4"/>
              <w:jc w:val="both"/>
              <w:rPr>
                <w:rFonts w:ascii="Times New Roman" w:hAnsi="Times New Roman"/>
                <w:sz w:val="24"/>
                <w:szCs w:val="24"/>
                <w:lang w:eastAsia="ru-RU"/>
              </w:rPr>
            </w:pPr>
          </w:p>
        </w:tc>
        <w:tc>
          <w:tcPr>
            <w:tcW w:w="1498"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r>
      <w:tr w:rsidR="0033157B" w:rsidRPr="009A2327" w:rsidTr="0015697F">
        <w:trPr>
          <w:trHeight w:val="300"/>
        </w:trPr>
        <w:tc>
          <w:tcPr>
            <w:tcW w:w="37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45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tc>
        <w:tc>
          <w:tcPr>
            <w:tcW w:w="137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Итого по предметам</w:t>
            </w:r>
          </w:p>
        </w:tc>
        <w:tc>
          <w:tcPr>
            <w:tcW w:w="927" w:type="dxa"/>
            <w:tcBorders>
              <w:top w:val="single" w:sz="6" w:space="0" w:color="000000"/>
              <w:left w:val="single" w:sz="6" w:space="0" w:color="000000"/>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77,4</w:t>
            </w:r>
          </w:p>
        </w:tc>
        <w:tc>
          <w:tcPr>
            <w:tcW w:w="1381"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tc>
        <w:tc>
          <w:tcPr>
            <w:tcW w:w="1119"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099"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75,5%</w:t>
            </w:r>
          </w:p>
        </w:tc>
        <w:tc>
          <w:tcPr>
            <w:tcW w:w="136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tc>
        <w:tc>
          <w:tcPr>
            <w:tcW w:w="1550"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108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73,4%</w:t>
            </w:r>
          </w:p>
        </w:tc>
        <w:tc>
          <w:tcPr>
            <w:tcW w:w="1380" w:type="dxa"/>
            <w:tcBorders>
              <w:top w:val="single" w:sz="6" w:space="0" w:color="000000"/>
              <w:left w:val="single" w:sz="4" w:space="0" w:color="auto"/>
              <w:bottom w:val="single" w:sz="6" w:space="0" w:color="000000"/>
              <w:right w:val="single" w:sz="4" w:space="0" w:color="auto"/>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100%</w:t>
            </w:r>
          </w:p>
        </w:tc>
        <w:tc>
          <w:tcPr>
            <w:tcW w:w="1498" w:type="dxa"/>
            <w:tcBorders>
              <w:top w:val="single" w:sz="6" w:space="0" w:color="000000"/>
              <w:left w:val="single" w:sz="4" w:space="0" w:color="auto"/>
              <w:bottom w:val="single" w:sz="6" w:space="0" w:color="000000"/>
              <w:right w:val="single" w:sz="6" w:space="0" w:color="000000"/>
            </w:tcBorders>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r>
    </w:tbl>
    <w:p w:rsidR="0033157B" w:rsidRPr="009A2327" w:rsidRDefault="0033157B" w:rsidP="0037388E">
      <w:pPr>
        <w:ind w:left="360"/>
        <w:contextualSpacing/>
        <w:jc w:val="both"/>
        <w:rPr>
          <w:rFonts w:eastAsia="Calibri"/>
        </w:rPr>
      </w:pPr>
      <w:r w:rsidRPr="009A2327">
        <w:rPr>
          <w:rFonts w:eastAsia="Calibri"/>
        </w:rPr>
        <w:t>Показатели качества успеваемости по результатам ОГЭ (русский язык)</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4"/>
        <w:gridCol w:w="2299"/>
        <w:gridCol w:w="2299"/>
        <w:gridCol w:w="2299"/>
        <w:gridCol w:w="2299"/>
      </w:tblGrid>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Учебный год</w:t>
            </w:r>
          </w:p>
        </w:tc>
        <w:tc>
          <w:tcPr>
            <w:tcW w:w="2299" w:type="dxa"/>
          </w:tcPr>
          <w:p w:rsidR="0033157B" w:rsidRPr="009A2327" w:rsidRDefault="0033157B" w:rsidP="0037388E">
            <w:pPr>
              <w:contextualSpacing/>
              <w:jc w:val="both"/>
              <w:rPr>
                <w:rFonts w:eastAsia="Calibri"/>
              </w:rPr>
            </w:pPr>
            <w:r w:rsidRPr="009A2327">
              <w:rPr>
                <w:rFonts w:eastAsia="Calibri"/>
              </w:rPr>
              <w:t>2015-2016 уч год</w:t>
            </w:r>
          </w:p>
        </w:tc>
        <w:tc>
          <w:tcPr>
            <w:tcW w:w="2299" w:type="dxa"/>
          </w:tcPr>
          <w:p w:rsidR="0033157B" w:rsidRPr="009A2327" w:rsidRDefault="0033157B" w:rsidP="0037388E">
            <w:pPr>
              <w:contextualSpacing/>
              <w:jc w:val="both"/>
              <w:rPr>
                <w:rFonts w:eastAsia="Calibri"/>
              </w:rPr>
            </w:pPr>
            <w:r w:rsidRPr="009A2327">
              <w:rPr>
                <w:rFonts w:eastAsia="Calibri"/>
              </w:rPr>
              <w:t>2016-2017 уч год</w:t>
            </w:r>
          </w:p>
        </w:tc>
        <w:tc>
          <w:tcPr>
            <w:tcW w:w="2299" w:type="dxa"/>
          </w:tcPr>
          <w:p w:rsidR="0033157B" w:rsidRPr="009A2327" w:rsidRDefault="0033157B" w:rsidP="0037388E">
            <w:pPr>
              <w:contextualSpacing/>
              <w:jc w:val="both"/>
              <w:rPr>
                <w:rFonts w:eastAsia="Calibri"/>
              </w:rPr>
            </w:pPr>
            <w:r w:rsidRPr="009A2327">
              <w:rPr>
                <w:rFonts w:eastAsia="Calibri"/>
              </w:rPr>
              <w:t>2017-2018уч год</w:t>
            </w:r>
          </w:p>
        </w:tc>
        <w:tc>
          <w:tcPr>
            <w:tcW w:w="2299" w:type="dxa"/>
          </w:tcPr>
          <w:p w:rsidR="0033157B" w:rsidRPr="009A2327" w:rsidRDefault="0033157B" w:rsidP="0037388E">
            <w:pPr>
              <w:contextualSpacing/>
              <w:jc w:val="both"/>
              <w:rPr>
                <w:rFonts w:eastAsia="Calibri"/>
              </w:rPr>
            </w:pPr>
            <w:r w:rsidRPr="009A2327">
              <w:rPr>
                <w:rFonts w:eastAsia="Calibri"/>
              </w:rPr>
              <w:t>2018-2019</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Средняя оценка</w:t>
            </w:r>
          </w:p>
        </w:tc>
        <w:tc>
          <w:tcPr>
            <w:tcW w:w="2299" w:type="dxa"/>
          </w:tcPr>
          <w:p w:rsidR="0033157B" w:rsidRPr="009A2327" w:rsidRDefault="0033157B" w:rsidP="0037388E">
            <w:pPr>
              <w:contextualSpacing/>
              <w:jc w:val="both"/>
              <w:rPr>
                <w:rFonts w:eastAsia="Calibri"/>
              </w:rPr>
            </w:pPr>
            <w:r w:rsidRPr="009A2327">
              <w:rPr>
                <w:rFonts w:eastAsia="Calibri"/>
              </w:rPr>
              <w:t>4,6</w:t>
            </w:r>
          </w:p>
        </w:tc>
        <w:tc>
          <w:tcPr>
            <w:tcW w:w="2299" w:type="dxa"/>
          </w:tcPr>
          <w:p w:rsidR="0033157B" w:rsidRPr="009A2327" w:rsidRDefault="0033157B" w:rsidP="0037388E">
            <w:pPr>
              <w:contextualSpacing/>
              <w:jc w:val="both"/>
              <w:rPr>
                <w:rFonts w:eastAsia="Calibri"/>
              </w:rPr>
            </w:pPr>
            <w:r w:rsidRPr="009A2327">
              <w:rPr>
                <w:rFonts w:eastAsia="Calibri"/>
              </w:rPr>
              <w:t>4,1</w:t>
            </w:r>
          </w:p>
        </w:tc>
        <w:tc>
          <w:tcPr>
            <w:tcW w:w="2299" w:type="dxa"/>
          </w:tcPr>
          <w:p w:rsidR="0033157B" w:rsidRPr="009A2327" w:rsidRDefault="0033157B" w:rsidP="0037388E">
            <w:pPr>
              <w:contextualSpacing/>
              <w:jc w:val="both"/>
              <w:rPr>
                <w:rFonts w:eastAsia="Calibri"/>
              </w:rPr>
            </w:pPr>
            <w:r w:rsidRPr="009A2327">
              <w:rPr>
                <w:rFonts w:eastAsia="Calibri"/>
              </w:rPr>
              <w:t>4,2- ср. оценка</w:t>
            </w:r>
          </w:p>
          <w:p w:rsidR="0033157B" w:rsidRPr="009A2327" w:rsidRDefault="0033157B" w:rsidP="0037388E">
            <w:pPr>
              <w:contextualSpacing/>
              <w:jc w:val="both"/>
              <w:rPr>
                <w:rFonts w:eastAsia="Calibri"/>
              </w:rPr>
            </w:pPr>
          </w:p>
        </w:tc>
        <w:tc>
          <w:tcPr>
            <w:tcW w:w="2299" w:type="dxa"/>
          </w:tcPr>
          <w:p w:rsidR="0033157B" w:rsidRPr="009A2327" w:rsidRDefault="0033157B" w:rsidP="0037388E">
            <w:pPr>
              <w:contextualSpacing/>
              <w:jc w:val="both"/>
              <w:rPr>
                <w:rFonts w:eastAsia="Calibri"/>
              </w:rPr>
            </w:pPr>
            <w:r w:rsidRPr="009A2327">
              <w:rPr>
                <w:rFonts w:eastAsia="Calibri"/>
              </w:rPr>
              <w:t>4</w:t>
            </w:r>
          </w:p>
        </w:tc>
      </w:tr>
      <w:tr w:rsidR="0033157B" w:rsidRPr="009A2327" w:rsidTr="0015697F">
        <w:tc>
          <w:tcPr>
            <w:tcW w:w="2314" w:type="dxa"/>
          </w:tcPr>
          <w:p w:rsidR="0033157B" w:rsidRPr="009A2327" w:rsidRDefault="0033157B" w:rsidP="0037388E">
            <w:pPr>
              <w:contextualSpacing/>
              <w:jc w:val="both"/>
              <w:rPr>
                <w:rFonts w:eastAsia="Calibri"/>
              </w:rPr>
            </w:pPr>
            <w:r w:rsidRPr="009A2327">
              <w:rPr>
                <w:rFonts w:eastAsia="Calibri"/>
              </w:rPr>
              <w:t>количество человек, сдающих предмет, из общего числа</w:t>
            </w:r>
          </w:p>
        </w:tc>
        <w:tc>
          <w:tcPr>
            <w:tcW w:w="2299" w:type="dxa"/>
          </w:tcPr>
          <w:p w:rsidR="0033157B" w:rsidRPr="009A2327" w:rsidRDefault="0033157B" w:rsidP="0037388E">
            <w:pPr>
              <w:contextualSpacing/>
              <w:jc w:val="both"/>
              <w:rPr>
                <w:rFonts w:eastAsia="Calibri"/>
              </w:rPr>
            </w:pPr>
            <w:r w:rsidRPr="009A2327">
              <w:rPr>
                <w:rFonts w:eastAsia="Calibri"/>
              </w:rPr>
              <w:t>5</w:t>
            </w:r>
          </w:p>
          <w:p w:rsidR="0033157B" w:rsidRPr="009A2327" w:rsidRDefault="0033157B" w:rsidP="0037388E">
            <w:pPr>
              <w:contextualSpacing/>
              <w:jc w:val="both"/>
              <w:rPr>
                <w:rFonts w:eastAsia="Calibri"/>
              </w:rPr>
            </w:pPr>
            <w:r w:rsidRPr="009A2327">
              <w:rPr>
                <w:rFonts w:eastAsia="Calibri"/>
              </w:rPr>
              <w:t>«5»-4</w:t>
            </w:r>
          </w:p>
          <w:p w:rsidR="0033157B" w:rsidRPr="009A2327" w:rsidRDefault="0033157B" w:rsidP="0037388E">
            <w:pPr>
              <w:contextualSpacing/>
              <w:jc w:val="both"/>
              <w:rPr>
                <w:rFonts w:eastAsia="Calibri"/>
              </w:rPr>
            </w:pPr>
            <w:r w:rsidRPr="009A2327">
              <w:rPr>
                <w:rFonts w:eastAsia="Calibri"/>
              </w:rPr>
              <w:t>«3»-1</w:t>
            </w:r>
          </w:p>
          <w:p w:rsidR="0033157B" w:rsidRPr="009A2327" w:rsidRDefault="0033157B" w:rsidP="0037388E">
            <w:pPr>
              <w:contextualSpacing/>
              <w:jc w:val="both"/>
              <w:rPr>
                <w:rFonts w:eastAsia="Calibri"/>
              </w:rPr>
            </w:pPr>
            <w:r w:rsidRPr="009A2327">
              <w:rPr>
                <w:rFonts w:eastAsia="Calibri"/>
              </w:rPr>
              <w:t>Усп.100%</w:t>
            </w:r>
          </w:p>
          <w:p w:rsidR="0033157B" w:rsidRPr="009A2327" w:rsidRDefault="0033157B" w:rsidP="0037388E">
            <w:pPr>
              <w:contextualSpacing/>
              <w:jc w:val="both"/>
              <w:rPr>
                <w:rFonts w:eastAsia="Calibri"/>
              </w:rPr>
            </w:pPr>
            <w:r w:rsidRPr="009A2327">
              <w:rPr>
                <w:rFonts w:eastAsia="Calibri"/>
              </w:rPr>
              <w:t>Кач.80%</w:t>
            </w:r>
          </w:p>
          <w:p w:rsidR="0033157B" w:rsidRPr="009A2327" w:rsidRDefault="0033157B" w:rsidP="0037388E">
            <w:pPr>
              <w:contextualSpacing/>
              <w:jc w:val="both"/>
              <w:rPr>
                <w:rFonts w:eastAsia="Calibri"/>
              </w:rPr>
            </w:pPr>
            <w:r w:rsidRPr="009A2327">
              <w:rPr>
                <w:rFonts w:eastAsia="Calibri"/>
              </w:rPr>
              <w:t>Ср.балл-34</w:t>
            </w:r>
          </w:p>
        </w:tc>
        <w:tc>
          <w:tcPr>
            <w:tcW w:w="2299" w:type="dxa"/>
          </w:tcPr>
          <w:p w:rsidR="0033157B" w:rsidRPr="009A2327" w:rsidRDefault="0033157B" w:rsidP="0037388E">
            <w:pPr>
              <w:contextualSpacing/>
              <w:jc w:val="both"/>
              <w:rPr>
                <w:rFonts w:eastAsia="Calibri"/>
              </w:rPr>
            </w:pPr>
            <w:r w:rsidRPr="009A2327">
              <w:rPr>
                <w:rFonts w:eastAsia="Calibri"/>
              </w:rPr>
              <w:t>6</w:t>
            </w:r>
          </w:p>
          <w:p w:rsidR="0033157B" w:rsidRPr="009A2327" w:rsidRDefault="0033157B" w:rsidP="0037388E">
            <w:pPr>
              <w:contextualSpacing/>
              <w:jc w:val="both"/>
              <w:rPr>
                <w:rFonts w:eastAsia="Calibri"/>
              </w:rPr>
            </w:pPr>
            <w:r w:rsidRPr="009A2327">
              <w:rPr>
                <w:rFonts w:eastAsia="Calibri"/>
              </w:rPr>
              <w:t>«5»-1</w:t>
            </w:r>
          </w:p>
          <w:p w:rsidR="0033157B" w:rsidRPr="009A2327" w:rsidRDefault="0033157B" w:rsidP="0037388E">
            <w:pPr>
              <w:contextualSpacing/>
              <w:jc w:val="both"/>
              <w:rPr>
                <w:rFonts w:eastAsia="Calibri"/>
              </w:rPr>
            </w:pPr>
            <w:r w:rsidRPr="009A2327">
              <w:rPr>
                <w:rFonts w:eastAsia="Calibri"/>
              </w:rPr>
              <w:t>«4»-5</w:t>
            </w:r>
          </w:p>
          <w:p w:rsidR="0033157B" w:rsidRPr="009A2327" w:rsidRDefault="0033157B" w:rsidP="0037388E">
            <w:pPr>
              <w:contextualSpacing/>
              <w:jc w:val="both"/>
              <w:rPr>
                <w:rFonts w:eastAsia="Calibri"/>
              </w:rPr>
            </w:pPr>
            <w:r w:rsidRPr="009A2327">
              <w:rPr>
                <w:rFonts w:eastAsia="Calibri"/>
              </w:rPr>
              <w:t>Усп.:100%</w:t>
            </w:r>
          </w:p>
          <w:p w:rsidR="0033157B" w:rsidRPr="009A2327" w:rsidRDefault="0033157B" w:rsidP="0037388E">
            <w:pPr>
              <w:contextualSpacing/>
              <w:jc w:val="both"/>
              <w:rPr>
                <w:rFonts w:eastAsia="Calibri"/>
              </w:rPr>
            </w:pPr>
            <w:r w:rsidRPr="009A2327">
              <w:rPr>
                <w:rFonts w:eastAsia="Calibri"/>
              </w:rPr>
              <w:t>Кач:100%</w:t>
            </w:r>
          </w:p>
          <w:p w:rsidR="0033157B" w:rsidRPr="009A2327" w:rsidRDefault="0033157B" w:rsidP="0037388E">
            <w:pPr>
              <w:ind w:firstLine="708"/>
              <w:contextualSpacing/>
              <w:jc w:val="both"/>
              <w:rPr>
                <w:rFonts w:eastAsia="Calibri"/>
              </w:rPr>
            </w:pPr>
            <w:r w:rsidRPr="009A2327">
              <w:rPr>
                <w:rFonts w:eastAsia="Calibri"/>
              </w:rPr>
              <w:t>Ср.балл-30</w:t>
            </w:r>
          </w:p>
          <w:p w:rsidR="0033157B" w:rsidRPr="009A2327" w:rsidRDefault="0033157B" w:rsidP="0037388E">
            <w:pPr>
              <w:contextualSpacing/>
              <w:jc w:val="both"/>
              <w:rPr>
                <w:rFonts w:eastAsia="Calibri"/>
              </w:rPr>
            </w:pPr>
          </w:p>
        </w:tc>
        <w:tc>
          <w:tcPr>
            <w:tcW w:w="2299" w:type="dxa"/>
          </w:tcPr>
          <w:p w:rsidR="0033157B" w:rsidRPr="009A2327" w:rsidRDefault="0033157B" w:rsidP="0037388E">
            <w:pPr>
              <w:contextualSpacing/>
              <w:jc w:val="both"/>
              <w:rPr>
                <w:rFonts w:eastAsia="Calibri"/>
              </w:rPr>
            </w:pPr>
            <w:r w:rsidRPr="009A2327">
              <w:rPr>
                <w:rFonts w:eastAsia="Calibri"/>
              </w:rPr>
              <w:t>6</w:t>
            </w:r>
          </w:p>
          <w:p w:rsidR="0033157B" w:rsidRPr="009A2327" w:rsidRDefault="0033157B" w:rsidP="0037388E">
            <w:pPr>
              <w:contextualSpacing/>
              <w:jc w:val="both"/>
              <w:rPr>
                <w:rFonts w:eastAsia="Calibri"/>
              </w:rPr>
            </w:pPr>
            <w:r w:rsidRPr="009A2327">
              <w:rPr>
                <w:rFonts w:eastAsia="Calibri"/>
              </w:rPr>
              <w:t>«5»-3</w:t>
            </w:r>
          </w:p>
          <w:p w:rsidR="0033157B" w:rsidRPr="009A2327" w:rsidRDefault="0033157B" w:rsidP="0037388E">
            <w:pPr>
              <w:contextualSpacing/>
              <w:jc w:val="both"/>
              <w:rPr>
                <w:rFonts w:eastAsia="Calibri"/>
              </w:rPr>
            </w:pPr>
            <w:r w:rsidRPr="009A2327">
              <w:rPr>
                <w:rFonts w:eastAsia="Calibri"/>
              </w:rPr>
              <w:t>«4»-1</w:t>
            </w:r>
          </w:p>
          <w:p w:rsidR="0033157B" w:rsidRPr="009A2327" w:rsidRDefault="0033157B" w:rsidP="0037388E">
            <w:pPr>
              <w:contextualSpacing/>
              <w:jc w:val="both"/>
              <w:rPr>
                <w:rFonts w:eastAsia="Calibri"/>
              </w:rPr>
            </w:pPr>
            <w:r w:rsidRPr="009A2327">
              <w:rPr>
                <w:rFonts w:eastAsia="Calibri"/>
              </w:rPr>
              <w:t>«3»-2</w:t>
            </w:r>
          </w:p>
          <w:p w:rsidR="0033157B" w:rsidRPr="009A2327" w:rsidRDefault="0033157B" w:rsidP="0037388E">
            <w:pPr>
              <w:contextualSpacing/>
              <w:jc w:val="both"/>
              <w:rPr>
                <w:rFonts w:eastAsia="Calibri"/>
              </w:rPr>
            </w:pPr>
            <w:r w:rsidRPr="009A2327">
              <w:rPr>
                <w:rFonts w:eastAsia="Calibri"/>
              </w:rPr>
              <w:t>Успев-100%</w:t>
            </w:r>
          </w:p>
          <w:p w:rsidR="0033157B" w:rsidRPr="009A2327" w:rsidRDefault="0033157B" w:rsidP="0037388E">
            <w:pPr>
              <w:contextualSpacing/>
              <w:jc w:val="both"/>
              <w:rPr>
                <w:rFonts w:eastAsia="Calibri"/>
              </w:rPr>
            </w:pPr>
            <w:r w:rsidRPr="009A2327">
              <w:rPr>
                <w:rFonts w:eastAsia="Calibri"/>
              </w:rPr>
              <w:t>Качество-66,6%</w:t>
            </w:r>
          </w:p>
          <w:p w:rsidR="0033157B" w:rsidRPr="009A2327" w:rsidRDefault="0033157B" w:rsidP="0037388E">
            <w:pPr>
              <w:contextualSpacing/>
              <w:jc w:val="both"/>
              <w:rPr>
                <w:rFonts w:eastAsia="Calibri"/>
              </w:rPr>
            </w:pPr>
            <w:r w:rsidRPr="009A2327">
              <w:rPr>
                <w:rFonts w:eastAsia="Calibri"/>
              </w:rPr>
              <w:t>30-ср. балл</w:t>
            </w:r>
          </w:p>
        </w:tc>
        <w:tc>
          <w:tcPr>
            <w:tcW w:w="2299" w:type="dxa"/>
          </w:tcPr>
          <w:p w:rsidR="0033157B" w:rsidRPr="009A2327" w:rsidRDefault="0033157B" w:rsidP="0037388E">
            <w:pPr>
              <w:contextualSpacing/>
              <w:jc w:val="both"/>
              <w:rPr>
                <w:rFonts w:eastAsia="Calibri"/>
              </w:rPr>
            </w:pPr>
            <w:r w:rsidRPr="009A2327">
              <w:rPr>
                <w:rFonts w:eastAsia="Calibri"/>
              </w:rPr>
              <w:t>7</w:t>
            </w:r>
          </w:p>
          <w:p w:rsidR="0033157B" w:rsidRPr="009A2327" w:rsidRDefault="0033157B" w:rsidP="0037388E">
            <w:pPr>
              <w:contextualSpacing/>
              <w:jc w:val="both"/>
              <w:rPr>
                <w:rFonts w:eastAsia="Calibri"/>
              </w:rPr>
            </w:pPr>
            <w:r w:rsidRPr="009A2327">
              <w:rPr>
                <w:rFonts w:eastAsia="Calibri"/>
              </w:rPr>
              <w:t>«5»-1</w:t>
            </w:r>
          </w:p>
          <w:p w:rsidR="0033157B" w:rsidRPr="009A2327" w:rsidRDefault="0033157B" w:rsidP="0037388E">
            <w:pPr>
              <w:contextualSpacing/>
              <w:jc w:val="both"/>
              <w:rPr>
                <w:rFonts w:eastAsia="Calibri"/>
              </w:rPr>
            </w:pPr>
            <w:r w:rsidRPr="009A2327">
              <w:rPr>
                <w:rFonts w:eastAsia="Calibri"/>
              </w:rPr>
              <w:t>«4»-5</w:t>
            </w:r>
          </w:p>
          <w:p w:rsidR="0033157B" w:rsidRPr="009A2327" w:rsidRDefault="0033157B" w:rsidP="0037388E">
            <w:pPr>
              <w:contextualSpacing/>
              <w:jc w:val="both"/>
              <w:rPr>
                <w:rFonts w:eastAsia="Calibri"/>
              </w:rPr>
            </w:pPr>
            <w:r w:rsidRPr="009A2327">
              <w:rPr>
                <w:rFonts w:eastAsia="Calibri"/>
              </w:rPr>
              <w:t>«3»-1</w:t>
            </w:r>
          </w:p>
          <w:p w:rsidR="0033157B" w:rsidRPr="009A2327" w:rsidRDefault="0033157B" w:rsidP="0037388E">
            <w:pPr>
              <w:contextualSpacing/>
              <w:jc w:val="both"/>
              <w:rPr>
                <w:rFonts w:eastAsia="Calibri"/>
              </w:rPr>
            </w:pPr>
            <w:r w:rsidRPr="009A2327">
              <w:rPr>
                <w:rFonts w:eastAsia="Calibri"/>
              </w:rPr>
              <w:t>Успев.-100%</w:t>
            </w:r>
          </w:p>
          <w:p w:rsidR="0033157B" w:rsidRPr="009A2327" w:rsidRDefault="0033157B" w:rsidP="0037388E">
            <w:pPr>
              <w:contextualSpacing/>
              <w:jc w:val="both"/>
              <w:rPr>
                <w:rFonts w:eastAsia="Calibri"/>
              </w:rPr>
            </w:pPr>
            <w:r w:rsidRPr="009A2327">
              <w:rPr>
                <w:rFonts w:eastAsia="Calibri"/>
              </w:rPr>
              <w:t>Качество-85,7%</w:t>
            </w:r>
          </w:p>
          <w:p w:rsidR="0033157B" w:rsidRPr="009A2327" w:rsidRDefault="0033157B" w:rsidP="0037388E">
            <w:pPr>
              <w:contextualSpacing/>
              <w:jc w:val="both"/>
              <w:rPr>
                <w:rFonts w:eastAsia="Calibri"/>
              </w:rPr>
            </w:pPr>
            <w:r w:rsidRPr="009A2327">
              <w:rPr>
                <w:rFonts w:eastAsia="Calibri"/>
              </w:rPr>
              <w:t>Ср.балл-29</w:t>
            </w:r>
          </w:p>
        </w:tc>
      </w:tr>
    </w:tbl>
    <w:p w:rsidR="0033157B" w:rsidRPr="009A2327" w:rsidRDefault="0033157B" w:rsidP="0037388E">
      <w:pPr>
        <w:ind w:left="360"/>
        <w:contextualSpacing/>
        <w:jc w:val="both"/>
        <w:rPr>
          <w:rFonts w:eastAsia="Calibri"/>
        </w:rPr>
      </w:pPr>
      <w:r w:rsidRPr="009A2327">
        <w:rPr>
          <w:rFonts w:eastAsia="Calibri"/>
        </w:rPr>
        <w:t>Результаты ОГЭ в 2016, 2017,2018 ,2019 учебных годах выше  районных  показателей.</w:t>
      </w:r>
    </w:p>
    <w:p w:rsidR="0033157B" w:rsidRPr="009A2327" w:rsidRDefault="0033157B" w:rsidP="0037388E">
      <w:pPr>
        <w:spacing w:before="100" w:beforeAutospacing="1" w:after="144"/>
        <w:jc w:val="both"/>
      </w:pPr>
      <w:r w:rsidRPr="009A2327">
        <w:rPr>
          <w:b/>
          <w:bCs/>
        </w:rPr>
        <w:t>СВЕДЕНИЯ О ПРОФЕССИОНАЛЬНЫХ ДОСТИЖЕНИЯХ</w:t>
      </w:r>
    </w:p>
    <w:p w:rsidR="0033157B" w:rsidRPr="009A2327" w:rsidRDefault="0033157B" w:rsidP="0037388E">
      <w:pPr>
        <w:spacing w:before="100" w:beforeAutospacing="1" w:after="144"/>
        <w:jc w:val="both"/>
      </w:pPr>
      <w:r w:rsidRPr="009A2327">
        <w:rPr>
          <w:b/>
          <w:bCs/>
        </w:rPr>
        <w:lastRenderedPageBreak/>
        <w:t>УЧАСТИЕ В КОНКУРСАХ ПРОФЕССИОНАЛЬНОГО МАСТЕРСТВА</w:t>
      </w:r>
    </w:p>
    <w:tbl>
      <w:tblPr>
        <w:tblW w:w="0" w:type="auto"/>
        <w:tblCellMar>
          <w:top w:w="15" w:type="dxa"/>
          <w:left w:w="15" w:type="dxa"/>
          <w:bottom w:w="15" w:type="dxa"/>
          <w:right w:w="15" w:type="dxa"/>
        </w:tblCellMar>
        <w:tblLook w:val="04A0" w:firstRow="1" w:lastRow="0" w:firstColumn="1" w:lastColumn="0" w:noHBand="0" w:noVBand="1"/>
      </w:tblPr>
      <w:tblGrid>
        <w:gridCol w:w="737"/>
        <w:gridCol w:w="1972"/>
        <w:gridCol w:w="3969"/>
        <w:gridCol w:w="3402"/>
        <w:gridCol w:w="2409"/>
        <w:gridCol w:w="1827"/>
      </w:tblGrid>
      <w:tr w:rsidR="0033157B" w:rsidRPr="009A2327" w:rsidTr="0015697F">
        <w:tc>
          <w:tcPr>
            <w:tcW w:w="73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w:t>
            </w:r>
          </w:p>
        </w:tc>
        <w:tc>
          <w:tcPr>
            <w:tcW w:w="197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ФИО педагога</w:t>
            </w:r>
          </w:p>
        </w:tc>
        <w:tc>
          <w:tcPr>
            <w:tcW w:w="396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Название конкурса</w:t>
            </w:r>
          </w:p>
        </w:tc>
        <w:tc>
          <w:tcPr>
            <w:tcW w:w="340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Уровень</w:t>
            </w:r>
          </w:p>
          <w:p w:rsidR="0033157B" w:rsidRPr="009A2327" w:rsidRDefault="0033157B" w:rsidP="0037388E">
            <w:pPr>
              <w:jc w:val="both"/>
            </w:pPr>
            <w:r w:rsidRPr="009A2327">
              <w:rPr>
                <w:color w:val="000000"/>
              </w:rPr>
              <w:t>(образовательное учреждение, районный, республиканский,</w:t>
            </w:r>
          </w:p>
          <w:p w:rsidR="0033157B" w:rsidRPr="009A2327" w:rsidRDefault="0033157B" w:rsidP="0037388E">
            <w:pPr>
              <w:jc w:val="both"/>
            </w:pPr>
            <w:r w:rsidRPr="009A2327">
              <w:rPr>
                <w:color w:val="000000"/>
              </w:rPr>
              <w:t>региональный, федеральный, международный)</w:t>
            </w:r>
          </w:p>
        </w:tc>
        <w:tc>
          <w:tcPr>
            <w:tcW w:w="240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Результат</w:t>
            </w:r>
          </w:p>
        </w:tc>
        <w:tc>
          <w:tcPr>
            <w:tcW w:w="182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Дата (год)</w:t>
            </w:r>
          </w:p>
        </w:tc>
      </w:tr>
      <w:tr w:rsidR="0033157B" w:rsidRPr="009A2327" w:rsidTr="0015697F">
        <w:tc>
          <w:tcPr>
            <w:tcW w:w="73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1</w:t>
            </w:r>
          </w:p>
        </w:tc>
        <w:tc>
          <w:tcPr>
            <w:tcW w:w="197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Надыршина Суфия Шамиловна</w:t>
            </w:r>
          </w:p>
        </w:tc>
        <w:tc>
          <w:tcPr>
            <w:tcW w:w="396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b/>
                <w:color w:val="000000"/>
              </w:rPr>
            </w:pPr>
            <w:r w:rsidRPr="009A2327">
              <w:rPr>
                <w:b/>
                <w:color w:val="000000"/>
              </w:rPr>
              <w:t>1.Грант «Учитель-мастер».</w:t>
            </w:r>
          </w:p>
          <w:p w:rsidR="0033157B" w:rsidRPr="009A2327" w:rsidRDefault="0033157B" w:rsidP="0037388E">
            <w:pPr>
              <w:jc w:val="both"/>
              <w:rPr>
                <w:b/>
                <w:color w:val="000000"/>
              </w:rPr>
            </w:pPr>
          </w:p>
          <w:p w:rsidR="0033157B" w:rsidRPr="009A2327" w:rsidRDefault="0033157B" w:rsidP="0037388E">
            <w:pPr>
              <w:jc w:val="both"/>
              <w:rPr>
                <w:color w:val="000000"/>
              </w:rPr>
            </w:pPr>
            <w:r w:rsidRPr="009A2327">
              <w:rPr>
                <w:b/>
                <w:color w:val="000000"/>
              </w:rPr>
              <w:t>2. Учительские династии</w:t>
            </w:r>
          </w:p>
        </w:tc>
        <w:tc>
          <w:tcPr>
            <w:tcW w:w="340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Республиканский</w:t>
            </w:r>
          </w:p>
          <w:p w:rsidR="0033157B" w:rsidRPr="009A2327" w:rsidRDefault="0033157B" w:rsidP="0037388E">
            <w:pPr>
              <w:jc w:val="both"/>
              <w:rPr>
                <w:color w:val="000000"/>
              </w:rPr>
            </w:pPr>
          </w:p>
          <w:p w:rsidR="0033157B" w:rsidRPr="009A2327" w:rsidRDefault="0033157B" w:rsidP="0037388E">
            <w:pPr>
              <w:jc w:val="both"/>
              <w:rPr>
                <w:color w:val="000000"/>
              </w:rPr>
            </w:pPr>
            <w:r w:rsidRPr="009A2327">
              <w:rPr>
                <w:color w:val="000000"/>
              </w:rPr>
              <w:t>районный</w:t>
            </w:r>
          </w:p>
        </w:tc>
        <w:tc>
          <w:tcPr>
            <w:tcW w:w="240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Победитель,Приказ МО и Н РТ от 27.04.2016 №ПОД -785/16</w:t>
            </w:r>
          </w:p>
          <w:p w:rsidR="0033157B" w:rsidRPr="009A2327" w:rsidRDefault="0033157B" w:rsidP="0037388E">
            <w:pPr>
              <w:jc w:val="both"/>
              <w:rPr>
                <w:color w:val="000000"/>
              </w:rPr>
            </w:pPr>
            <w:r w:rsidRPr="009A2327">
              <w:rPr>
                <w:color w:val="000000"/>
              </w:rPr>
              <w:t>победитель</w:t>
            </w:r>
          </w:p>
        </w:tc>
        <w:tc>
          <w:tcPr>
            <w:tcW w:w="182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27.04.2016</w:t>
            </w:r>
          </w:p>
          <w:p w:rsidR="0033157B" w:rsidRPr="009A2327" w:rsidRDefault="0033157B" w:rsidP="0037388E">
            <w:pPr>
              <w:jc w:val="both"/>
              <w:rPr>
                <w:color w:val="000000"/>
              </w:rPr>
            </w:pPr>
          </w:p>
          <w:p w:rsidR="0033157B" w:rsidRPr="009A2327" w:rsidRDefault="0033157B" w:rsidP="0037388E">
            <w:pPr>
              <w:jc w:val="both"/>
              <w:rPr>
                <w:color w:val="000000"/>
              </w:rPr>
            </w:pPr>
            <w:r w:rsidRPr="009A2327">
              <w:rPr>
                <w:color w:val="000000"/>
              </w:rPr>
              <w:t>Апрель,2017</w:t>
            </w:r>
          </w:p>
        </w:tc>
      </w:tr>
      <w:tr w:rsidR="0033157B" w:rsidRPr="009A2327" w:rsidTr="0015697F">
        <w:tc>
          <w:tcPr>
            <w:tcW w:w="73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p>
        </w:tc>
        <w:tc>
          <w:tcPr>
            <w:tcW w:w="197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p>
        </w:tc>
        <w:tc>
          <w:tcPr>
            <w:tcW w:w="396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b/>
                <w:color w:val="000000"/>
              </w:rPr>
            </w:pPr>
            <w:r w:rsidRPr="009A2327">
              <w:rPr>
                <w:b/>
              </w:rPr>
              <w:t>Победитель Республиканского тура Всероссийской Интернет –акции «Лучшая педагогическая династия РТ»</w:t>
            </w:r>
          </w:p>
        </w:tc>
        <w:tc>
          <w:tcPr>
            <w:tcW w:w="340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республиканский</w:t>
            </w:r>
          </w:p>
        </w:tc>
        <w:tc>
          <w:tcPr>
            <w:tcW w:w="240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 xml:space="preserve">1 место </w:t>
            </w:r>
          </w:p>
        </w:tc>
        <w:tc>
          <w:tcPr>
            <w:tcW w:w="182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5 октября 2017</w:t>
            </w:r>
          </w:p>
        </w:tc>
      </w:tr>
      <w:tr w:rsidR="0033157B" w:rsidRPr="009A2327" w:rsidTr="0015697F">
        <w:tc>
          <w:tcPr>
            <w:tcW w:w="73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197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396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340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40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182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r>
    </w:tbl>
    <w:p w:rsidR="0033157B" w:rsidRPr="009A2327" w:rsidRDefault="0033157B" w:rsidP="0037388E">
      <w:pPr>
        <w:jc w:val="both"/>
      </w:pPr>
      <w:r w:rsidRPr="009A2327">
        <w:rPr>
          <w:b/>
          <w:bCs/>
        </w:rPr>
        <w:t>ПРОВЕДЕНИЕ ОТКРЫТЫХ УРОКОВ, ЗАНЯТИЙ, МЕРОПРИЯТИЙ</w:t>
      </w:r>
    </w:p>
    <w:tbl>
      <w:tblPr>
        <w:tblW w:w="0" w:type="auto"/>
        <w:tblCellMar>
          <w:top w:w="15" w:type="dxa"/>
          <w:left w:w="15" w:type="dxa"/>
          <w:bottom w:w="15" w:type="dxa"/>
          <w:right w:w="15" w:type="dxa"/>
        </w:tblCellMar>
        <w:tblLook w:val="04A0" w:firstRow="1" w:lastRow="0" w:firstColumn="1" w:lastColumn="0" w:noHBand="0" w:noVBand="1"/>
      </w:tblPr>
      <w:tblGrid>
        <w:gridCol w:w="828"/>
        <w:gridCol w:w="3420"/>
        <w:gridCol w:w="3060"/>
        <w:gridCol w:w="2700"/>
        <w:gridCol w:w="3943"/>
        <w:gridCol w:w="1400"/>
      </w:tblGrid>
      <w:tr w:rsidR="0033157B" w:rsidRPr="009A2327" w:rsidTr="0015697F">
        <w:tc>
          <w:tcPr>
            <w:tcW w:w="82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342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ФИО педагога</w:t>
            </w:r>
          </w:p>
        </w:tc>
        <w:tc>
          <w:tcPr>
            <w:tcW w:w="306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Тема, класс</w:t>
            </w:r>
          </w:p>
        </w:tc>
        <w:tc>
          <w:tcPr>
            <w:tcW w:w="270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Уровень</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(образовательное учреждение, районный, республиканский,</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региональный, федеральный, международный)</w:t>
            </w:r>
          </w:p>
        </w:tc>
        <w:tc>
          <w:tcPr>
            <w:tcW w:w="394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Вид, тематика, место проведения методического мероприятия, в рамках которого проводилось занятие, мероприятие, открытый урок,</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(заседание методического объединения, семинар, конкурс и др.)</w:t>
            </w:r>
          </w:p>
        </w:tc>
        <w:tc>
          <w:tcPr>
            <w:tcW w:w="140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Дата проведения</w:t>
            </w:r>
          </w:p>
        </w:tc>
      </w:tr>
      <w:tr w:rsidR="0033157B" w:rsidRPr="009A2327" w:rsidTr="0015697F">
        <w:trPr>
          <w:trHeight w:val="4099"/>
        </w:trPr>
        <w:tc>
          <w:tcPr>
            <w:tcW w:w="82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lastRenderedPageBreak/>
              <w:t>1</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c>
          <w:tcPr>
            <w:tcW w:w="342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c>
          <w:tcPr>
            <w:tcW w:w="306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Использование инновационных технологий при подготовке учащихся 9 класса к ОГЭ по русскому языку в  условиях реализации ФГОС</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Театрализация на уроках </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как средство интеллектуального развития и повышения мотивации к изучению предмета литературы (А.С.Пушкин «Сказка о мертвой царевне и о семи богатырях»</w:t>
            </w:r>
          </w:p>
        </w:tc>
        <w:tc>
          <w:tcPr>
            <w:tcW w:w="270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ОУ</w:t>
            </w: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Школьный уровень</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ШМО</w:t>
            </w: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Школьный уровень</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ШМО</w:t>
            </w:r>
          </w:p>
        </w:tc>
        <w:tc>
          <w:tcPr>
            <w:tcW w:w="394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 </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Открытый урок «Сжатое изложение в формате ОГЭ» 9 класс</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Открытый урок в 5 классе</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c>
          <w:tcPr>
            <w:tcW w:w="140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10 октября 2018 год</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17.10.2018</w:t>
            </w:r>
          </w:p>
        </w:tc>
      </w:tr>
      <w:tr w:rsidR="0033157B" w:rsidRPr="009A2327" w:rsidTr="0015697F">
        <w:tc>
          <w:tcPr>
            <w:tcW w:w="82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342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p w:rsidR="0033157B" w:rsidRPr="009A2327" w:rsidRDefault="0033157B" w:rsidP="0037388E">
            <w:pPr>
              <w:pStyle w:val="a4"/>
              <w:jc w:val="both"/>
              <w:rPr>
                <w:rFonts w:ascii="Times New Roman" w:hAnsi="Times New Roman"/>
                <w:sz w:val="24"/>
                <w:szCs w:val="24"/>
                <w:lang w:eastAsia="ru-RU"/>
              </w:rPr>
            </w:pPr>
          </w:p>
        </w:tc>
        <w:tc>
          <w:tcPr>
            <w:tcW w:w="306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bCs/>
                <w:sz w:val="24"/>
                <w:szCs w:val="24"/>
              </w:rPr>
            </w:pPr>
            <w:r w:rsidRPr="009A2327">
              <w:rPr>
                <w:rFonts w:ascii="Times New Roman" w:hAnsi="Times New Roman"/>
                <w:bCs/>
                <w:sz w:val="24"/>
                <w:szCs w:val="24"/>
              </w:rPr>
              <w:t xml:space="preserve">Урок Победы. М. В. Исаковский «Катюша» </w:t>
            </w:r>
          </w:p>
          <w:p w:rsidR="0033157B" w:rsidRPr="009A2327" w:rsidRDefault="0033157B" w:rsidP="0037388E">
            <w:pPr>
              <w:pStyle w:val="a4"/>
              <w:jc w:val="both"/>
              <w:rPr>
                <w:rFonts w:ascii="Times New Roman" w:hAnsi="Times New Roman"/>
                <w:sz w:val="24"/>
                <w:szCs w:val="24"/>
                <w:lang w:eastAsia="ru-RU"/>
              </w:rPr>
            </w:pPr>
          </w:p>
        </w:tc>
        <w:tc>
          <w:tcPr>
            <w:tcW w:w="270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Муниципальный уровень</w:t>
            </w:r>
          </w:p>
        </w:tc>
        <w:tc>
          <w:tcPr>
            <w:tcW w:w="394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Открытый урок в 8 классе</w:t>
            </w:r>
          </w:p>
        </w:tc>
        <w:tc>
          <w:tcPr>
            <w:tcW w:w="140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Октябрь 2019 </w:t>
            </w:r>
          </w:p>
        </w:tc>
      </w:tr>
      <w:tr w:rsidR="0033157B" w:rsidRPr="009A2327" w:rsidTr="0015697F">
        <w:tc>
          <w:tcPr>
            <w:tcW w:w="82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342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p w:rsidR="0033157B" w:rsidRPr="009A2327" w:rsidRDefault="0033157B" w:rsidP="0037388E">
            <w:pPr>
              <w:pStyle w:val="a4"/>
              <w:jc w:val="both"/>
              <w:rPr>
                <w:rFonts w:ascii="Times New Roman" w:hAnsi="Times New Roman"/>
                <w:sz w:val="24"/>
                <w:szCs w:val="24"/>
                <w:lang w:eastAsia="ru-RU"/>
              </w:rPr>
            </w:pPr>
          </w:p>
        </w:tc>
        <w:tc>
          <w:tcPr>
            <w:tcW w:w="306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«Методические находки при обучении учащихся написанию сжатого изложения» </w:t>
            </w:r>
          </w:p>
        </w:tc>
        <w:tc>
          <w:tcPr>
            <w:tcW w:w="270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Муниципальный уровень ШМО</w:t>
            </w:r>
          </w:p>
        </w:tc>
        <w:tc>
          <w:tcPr>
            <w:tcW w:w="394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Мастер-класс с учителями сельских школ </w:t>
            </w:r>
          </w:p>
        </w:tc>
        <w:tc>
          <w:tcPr>
            <w:tcW w:w="140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06.02.2020</w:t>
            </w:r>
          </w:p>
        </w:tc>
      </w:tr>
    </w:tbl>
    <w:p w:rsidR="0033157B" w:rsidRPr="009A2327" w:rsidRDefault="0033157B" w:rsidP="0037388E">
      <w:pPr>
        <w:spacing w:before="100" w:beforeAutospacing="1" w:after="100" w:afterAutospacing="1"/>
        <w:ind w:left="360"/>
        <w:jc w:val="both"/>
      </w:pPr>
      <w:r w:rsidRPr="009A2327">
        <w:rPr>
          <w:b/>
          <w:bCs/>
        </w:rPr>
        <w:t>Обобщение опыта</w:t>
      </w:r>
    </w:p>
    <w:tbl>
      <w:tblPr>
        <w:tblW w:w="0" w:type="auto"/>
        <w:tblCellMar>
          <w:top w:w="15" w:type="dxa"/>
          <w:left w:w="15" w:type="dxa"/>
          <w:bottom w:w="15" w:type="dxa"/>
          <w:right w:w="15" w:type="dxa"/>
        </w:tblCellMar>
        <w:tblLook w:val="04A0" w:firstRow="1" w:lastRow="0" w:firstColumn="1" w:lastColumn="0" w:noHBand="0" w:noVBand="1"/>
      </w:tblPr>
      <w:tblGrid>
        <w:gridCol w:w="568"/>
        <w:gridCol w:w="2556"/>
        <w:gridCol w:w="2726"/>
        <w:gridCol w:w="2855"/>
        <w:gridCol w:w="3955"/>
        <w:gridCol w:w="1940"/>
      </w:tblGrid>
      <w:tr w:rsidR="0033157B" w:rsidRPr="009A2327" w:rsidTr="0015697F">
        <w:tc>
          <w:tcPr>
            <w:tcW w:w="56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w:t>
            </w:r>
          </w:p>
        </w:tc>
        <w:tc>
          <w:tcPr>
            <w:tcW w:w="255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ФИО педагога</w:t>
            </w:r>
          </w:p>
        </w:tc>
        <w:tc>
          <w:tcPr>
            <w:tcW w:w="272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Творческие отчеты, доклады, выступления,</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мастер-класс и др.</w:t>
            </w:r>
          </w:p>
        </w:tc>
        <w:tc>
          <w:tcPr>
            <w:tcW w:w="285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Уровень</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(образовательное учреждение, районный, республиканский,</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региональный, федеральный, международный)</w:t>
            </w:r>
          </w:p>
        </w:tc>
        <w:tc>
          <w:tcPr>
            <w:tcW w:w="395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Вид, тематика, место проведения методического мероприятия, в рамках которого проводилось выступление, мастер-класс,</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(заседание методического объединения, семинар, конференция, конкурс и др.)</w:t>
            </w:r>
          </w:p>
        </w:tc>
        <w:tc>
          <w:tcPr>
            <w:tcW w:w="194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color w:val="000000"/>
                <w:sz w:val="24"/>
                <w:szCs w:val="24"/>
                <w:lang w:eastAsia="ru-RU"/>
              </w:rPr>
              <w:t>Дата проведения</w:t>
            </w:r>
          </w:p>
        </w:tc>
      </w:tr>
      <w:tr w:rsidR="0033157B" w:rsidRPr="009A2327" w:rsidTr="0015697F">
        <w:trPr>
          <w:trHeight w:val="2305"/>
        </w:trPr>
        <w:tc>
          <w:tcPr>
            <w:tcW w:w="56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w:t>
            </w:r>
          </w:p>
          <w:p w:rsidR="0033157B" w:rsidRPr="009A2327" w:rsidRDefault="0033157B" w:rsidP="0037388E">
            <w:pPr>
              <w:pStyle w:val="a4"/>
              <w:jc w:val="both"/>
              <w:rPr>
                <w:rFonts w:ascii="Times New Roman" w:hAnsi="Times New Roman"/>
                <w:sz w:val="24"/>
                <w:szCs w:val="24"/>
                <w:lang w:eastAsia="ru-RU"/>
              </w:rPr>
            </w:pPr>
          </w:p>
        </w:tc>
        <w:tc>
          <w:tcPr>
            <w:tcW w:w="255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tc>
        <w:tc>
          <w:tcPr>
            <w:tcW w:w="272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Выступление с презентацией на тему «Фронтовые письма моего деда Зиннурова Ахтяма Зиннуровича» ( посвящается 75 летию Победы в ВОВ)</w:t>
            </w:r>
          </w:p>
          <w:p w:rsidR="0033157B" w:rsidRPr="009A2327" w:rsidRDefault="0033157B" w:rsidP="0037388E">
            <w:pPr>
              <w:pStyle w:val="a4"/>
              <w:jc w:val="both"/>
              <w:rPr>
                <w:rFonts w:ascii="Times New Roman" w:hAnsi="Times New Roman"/>
                <w:sz w:val="24"/>
                <w:szCs w:val="24"/>
                <w:lang w:eastAsia="ru-RU"/>
              </w:rPr>
            </w:pPr>
          </w:p>
        </w:tc>
        <w:tc>
          <w:tcPr>
            <w:tcW w:w="285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Всероссийский</w:t>
            </w:r>
          </w:p>
        </w:tc>
        <w:tc>
          <w:tcPr>
            <w:tcW w:w="395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НПК «Человек и природа »  в Лениногорском районе и  Юго- Восточном Татарстане: проблемы истории и культуры (</w:t>
            </w:r>
            <w:r w:rsidRPr="009A2327">
              <w:rPr>
                <w:rFonts w:ascii="Times New Roman" w:hAnsi="Times New Roman"/>
                <w:color w:val="000000"/>
                <w:sz w:val="24"/>
                <w:szCs w:val="24"/>
                <w:lang w:val="en-US" w:eastAsia="ru-RU"/>
              </w:rPr>
              <w:t>III</w:t>
            </w:r>
            <w:r w:rsidRPr="009A2327">
              <w:rPr>
                <w:rFonts w:ascii="Times New Roman" w:hAnsi="Times New Roman"/>
                <w:color w:val="000000"/>
                <w:sz w:val="24"/>
                <w:szCs w:val="24"/>
                <w:lang w:eastAsia="ru-RU"/>
              </w:rPr>
              <w:t xml:space="preserve">  </w:t>
            </w:r>
            <w:r w:rsidRPr="009A2327">
              <w:rPr>
                <w:rFonts w:ascii="Times New Roman" w:hAnsi="Times New Roman"/>
                <w:bCs/>
                <w:sz w:val="24"/>
                <w:szCs w:val="24"/>
                <w:lang w:eastAsia="ru-RU"/>
              </w:rPr>
              <w:t>Сарабиккуловские историко-краеведческие чтения, посвященные 100- летию образования ТАССР, 75 – летию Победы в ВОВ)</w:t>
            </w:r>
          </w:p>
        </w:tc>
        <w:tc>
          <w:tcPr>
            <w:tcW w:w="194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29.03.2019</w:t>
            </w:r>
          </w:p>
        </w:tc>
      </w:tr>
      <w:tr w:rsidR="0033157B" w:rsidRPr="009A2327" w:rsidTr="0015697F">
        <w:tc>
          <w:tcPr>
            <w:tcW w:w="56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255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Надыршина Суфия Шамиловна</w:t>
            </w:r>
          </w:p>
          <w:p w:rsidR="0033157B" w:rsidRPr="009A2327" w:rsidRDefault="0033157B" w:rsidP="0037388E">
            <w:pPr>
              <w:pStyle w:val="a4"/>
              <w:jc w:val="both"/>
              <w:rPr>
                <w:rFonts w:ascii="Times New Roman" w:hAnsi="Times New Roman"/>
                <w:sz w:val="24"/>
                <w:szCs w:val="24"/>
                <w:lang w:eastAsia="ru-RU"/>
              </w:rPr>
            </w:pPr>
          </w:p>
        </w:tc>
        <w:tc>
          <w:tcPr>
            <w:tcW w:w="272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Творческий учебный проект «Буктрейлеры к произведениям школьной программы»</w:t>
            </w:r>
          </w:p>
        </w:tc>
        <w:tc>
          <w:tcPr>
            <w:tcW w:w="285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 xml:space="preserve">Муниципальный </w:t>
            </w:r>
          </w:p>
        </w:tc>
        <w:tc>
          <w:tcPr>
            <w:tcW w:w="395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Муниципальный семинар для учителей русского языка и литературы по проблеме «</w:t>
            </w:r>
            <w:r w:rsidRPr="009A2327">
              <w:rPr>
                <w:rFonts w:ascii="Times New Roman" w:hAnsi="Times New Roman"/>
                <w:sz w:val="24"/>
                <w:szCs w:val="24"/>
                <w:lang w:eastAsia="ru-RU"/>
              </w:rPr>
              <w:t>«Методические находки при обучении учащихся написанию сжатого изложения»</w:t>
            </w:r>
            <w:r w:rsidRPr="009A2327">
              <w:rPr>
                <w:rFonts w:ascii="Times New Roman" w:hAnsi="Times New Roman"/>
                <w:color w:val="000000"/>
                <w:sz w:val="24"/>
                <w:szCs w:val="24"/>
                <w:lang w:eastAsia="ru-RU"/>
              </w:rPr>
              <w:t>»</w:t>
            </w:r>
          </w:p>
        </w:tc>
        <w:tc>
          <w:tcPr>
            <w:tcW w:w="194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06.02.020</w:t>
            </w:r>
          </w:p>
        </w:tc>
      </w:tr>
    </w:tbl>
    <w:p w:rsidR="0033157B" w:rsidRPr="009A2327" w:rsidRDefault="0033157B" w:rsidP="0037388E">
      <w:pPr>
        <w:jc w:val="both"/>
      </w:pPr>
    </w:p>
    <w:p w:rsidR="0033157B" w:rsidRPr="009A2327" w:rsidRDefault="0033157B" w:rsidP="0037388E">
      <w:pPr>
        <w:jc w:val="both"/>
        <w:rPr>
          <w:b/>
        </w:rPr>
      </w:pPr>
      <w:r w:rsidRPr="009A2327">
        <w:rPr>
          <w:b/>
        </w:rPr>
        <w:t>МЕТОДИЧЕСКИЕ ПУБЛИКАЦИИ НА ОБРАЗОВАТЕЛЬНЫХ ИНТЕРНЕТ-САЙТАХ И ПЕЧАТНЫХ ИЗДАНИЙ</w:t>
      </w:r>
    </w:p>
    <w:tbl>
      <w:tblPr>
        <w:tblW w:w="0" w:type="auto"/>
        <w:tblCellMar>
          <w:top w:w="15" w:type="dxa"/>
          <w:left w:w="15" w:type="dxa"/>
          <w:bottom w:w="15" w:type="dxa"/>
          <w:right w:w="15" w:type="dxa"/>
        </w:tblCellMar>
        <w:tblLook w:val="04A0" w:firstRow="1" w:lastRow="0" w:firstColumn="1" w:lastColumn="0" w:noHBand="0" w:noVBand="1"/>
      </w:tblPr>
      <w:tblGrid>
        <w:gridCol w:w="679"/>
        <w:gridCol w:w="2171"/>
        <w:gridCol w:w="4861"/>
        <w:gridCol w:w="1953"/>
        <w:gridCol w:w="3490"/>
        <w:gridCol w:w="1162"/>
      </w:tblGrid>
      <w:tr w:rsidR="0033157B" w:rsidRPr="009A2327" w:rsidTr="0015697F">
        <w:tc>
          <w:tcPr>
            <w:tcW w:w="67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w:t>
            </w:r>
          </w:p>
        </w:tc>
        <w:tc>
          <w:tcPr>
            <w:tcW w:w="217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ФИО педагога</w:t>
            </w:r>
          </w:p>
        </w:tc>
        <w:tc>
          <w:tcPr>
            <w:tcW w:w="486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Тема (название), вид публикации</w:t>
            </w:r>
          </w:p>
        </w:tc>
        <w:tc>
          <w:tcPr>
            <w:tcW w:w="195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Уровень</w:t>
            </w:r>
          </w:p>
          <w:p w:rsidR="0033157B" w:rsidRPr="009A2327" w:rsidRDefault="0033157B" w:rsidP="0037388E">
            <w:pPr>
              <w:jc w:val="both"/>
            </w:pPr>
            <w:r w:rsidRPr="009A2327">
              <w:rPr>
                <w:color w:val="000000"/>
              </w:rPr>
              <w:t>(образовательное учреждение, районный, республиканский,</w:t>
            </w:r>
          </w:p>
          <w:p w:rsidR="0033157B" w:rsidRPr="009A2327" w:rsidRDefault="0033157B" w:rsidP="0037388E">
            <w:pPr>
              <w:jc w:val="both"/>
            </w:pPr>
            <w:r w:rsidRPr="009A2327">
              <w:rPr>
                <w:color w:val="000000"/>
              </w:rPr>
              <w:t>региональный, федеральный, международный)</w:t>
            </w:r>
          </w:p>
        </w:tc>
        <w:tc>
          <w:tcPr>
            <w:tcW w:w="349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Где напечатана</w:t>
            </w:r>
          </w:p>
          <w:p w:rsidR="0033157B" w:rsidRPr="009A2327" w:rsidRDefault="0033157B" w:rsidP="0037388E">
            <w:pPr>
              <w:jc w:val="both"/>
            </w:pPr>
            <w:r w:rsidRPr="009A2327">
              <w:rPr>
                <w:color w:val="000000"/>
              </w:rPr>
              <w:t>(наименование научно-методического издания, учреждения, интернет-сообщества, </w:t>
            </w:r>
            <w:r w:rsidRPr="009A2327">
              <w:t>Интернет-сайт, ссылка,</w:t>
            </w:r>
            <w:r w:rsidRPr="009A2327">
              <w:rPr>
                <w:color w:val="000000"/>
              </w:rPr>
              <w:t> осуществлявшего издание методической публикации</w:t>
            </w:r>
          </w:p>
        </w:tc>
        <w:tc>
          <w:tcPr>
            <w:tcW w:w="116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Дата (год)</w:t>
            </w:r>
          </w:p>
        </w:tc>
      </w:tr>
      <w:tr w:rsidR="0033157B" w:rsidRPr="009A2327" w:rsidTr="0015697F">
        <w:trPr>
          <w:trHeight w:val="4794"/>
        </w:trPr>
        <w:tc>
          <w:tcPr>
            <w:tcW w:w="67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lastRenderedPageBreak/>
              <w:t>1</w:t>
            </w:r>
          </w:p>
        </w:tc>
        <w:tc>
          <w:tcPr>
            <w:tcW w:w="217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Надыршина Суфия Шамиловна</w:t>
            </w:r>
          </w:p>
        </w:tc>
        <w:tc>
          <w:tcPr>
            <w:tcW w:w="486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b/>
                <w:color w:val="000000"/>
              </w:rPr>
            </w:pPr>
            <w:r w:rsidRPr="009A2327">
              <w:rPr>
                <w:color w:val="000000"/>
              </w:rPr>
              <w:t>1.</w:t>
            </w:r>
            <w:r w:rsidRPr="009A2327">
              <w:rPr>
                <w:b/>
                <w:color w:val="000000"/>
              </w:rPr>
              <w:t>Буктрейлеры к произведениям школьной программы:</w:t>
            </w:r>
          </w:p>
          <w:p w:rsidR="0033157B" w:rsidRPr="009A2327" w:rsidRDefault="0033157B" w:rsidP="0037388E">
            <w:pPr>
              <w:jc w:val="both"/>
              <w:rPr>
                <w:color w:val="000000"/>
              </w:rPr>
            </w:pPr>
            <w:r w:rsidRPr="009A2327">
              <w:rPr>
                <w:color w:val="000000"/>
              </w:rPr>
              <w:t xml:space="preserve">Мамин – Сибиряк «Серая Шейка», </w:t>
            </w:r>
          </w:p>
          <w:p w:rsidR="0033157B" w:rsidRPr="009A2327" w:rsidRDefault="0033157B" w:rsidP="0037388E">
            <w:pPr>
              <w:jc w:val="both"/>
              <w:rPr>
                <w:color w:val="000000"/>
              </w:rPr>
            </w:pPr>
            <w:r w:rsidRPr="009A2327">
              <w:rPr>
                <w:color w:val="000000"/>
              </w:rPr>
              <w:t>В.Астафьев «Васюткино озеро»,</w:t>
            </w:r>
          </w:p>
          <w:p w:rsidR="0033157B" w:rsidRPr="009A2327" w:rsidRDefault="0033157B" w:rsidP="0037388E">
            <w:pPr>
              <w:jc w:val="both"/>
              <w:rPr>
                <w:color w:val="000000"/>
              </w:rPr>
            </w:pPr>
            <w:r w:rsidRPr="009A2327">
              <w:rPr>
                <w:color w:val="000000"/>
              </w:rPr>
              <w:t>Г.Троепольский «Белый Бим  Черное ухо».</w:t>
            </w:r>
          </w:p>
          <w:p w:rsidR="0033157B" w:rsidRPr="009A2327" w:rsidRDefault="0033157B" w:rsidP="0037388E">
            <w:pPr>
              <w:jc w:val="both"/>
              <w:rPr>
                <w:color w:val="000000"/>
              </w:rPr>
            </w:pPr>
            <w:r w:rsidRPr="009A2327">
              <w:rPr>
                <w:color w:val="000000"/>
              </w:rPr>
              <w:t>Видео –проекты.</w:t>
            </w:r>
          </w:p>
          <w:p w:rsidR="0033157B" w:rsidRPr="009A2327" w:rsidRDefault="0033157B" w:rsidP="0037388E">
            <w:pPr>
              <w:jc w:val="both"/>
            </w:pPr>
            <w:r w:rsidRPr="009A2327">
              <w:rPr>
                <w:color w:val="000000"/>
              </w:rPr>
              <w:t>2.</w:t>
            </w:r>
            <w:r w:rsidRPr="009A2327">
              <w:rPr>
                <w:b/>
              </w:rPr>
              <w:t xml:space="preserve">Публикация очерков о нашей </w:t>
            </w:r>
            <w:r w:rsidRPr="009A2327">
              <w:t>педагогической династии  Зиннуровых  Лениногорского района РТ в книге "Призвание, ставшее судьбой ",2011 год, издательство "Магариф."</w:t>
            </w:r>
          </w:p>
          <w:p w:rsidR="0033157B" w:rsidRPr="009A2327" w:rsidRDefault="0033157B" w:rsidP="0037388E">
            <w:pPr>
              <w:jc w:val="both"/>
            </w:pPr>
            <w:r w:rsidRPr="009A2327">
              <w:t> </w:t>
            </w:r>
            <w:r w:rsidRPr="009A2327">
              <w:rPr>
                <w:b/>
              </w:rPr>
              <w:t>Научно- исследовательская работа</w:t>
            </w:r>
            <w:r w:rsidRPr="009A2327">
              <w:t xml:space="preserve">  на темы  :"Корни человека в истории своего народа" , "Фронтовые письма нашего деда Ахтяма Зиннурова", "Наша династия- наша гордость".</w:t>
            </w:r>
          </w:p>
          <w:p w:rsidR="0033157B" w:rsidRPr="009A2327" w:rsidRDefault="0033157B" w:rsidP="0037388E">
            <w:pPr>
              <w:jc w:val="both"/>
              <w:rPr>
                <w:b/>
                <w:bCs/>
              </w:rPr>
            </w:pPr>
            <w:r w:rsidRPr="009A2327">
              <w:rPr>
                <w:b/>
                <w:bCs/>
              </w:rPr>
              <w:t>Мои публикации:</w:t>
            </w:r>
          </w:p>
          <w:p w:rsidR="0033157B" w:rsidRPr="009A2327" w:rsidRDefault="00BD5D73" w:rsidP="0037388E">
            <w:pPr>
              <w:jc w:val="both"/>
            </w:pPr>
            <w:hyperlink r:id="rId17" w:history="1">
              <w:r w:rsidR="0033157B" w:rsidRPr="009A2327">
                <w:rPr>
                  <w:u w:val="single"/>
                </w:rPr>
                <w:t>Корни человека в истории своего народа</w:t>
              </w:r>
            </w:hyperlink>
          </w:p>
          <w:p w:rsidR="0033157B" w:rsidRPr="009A2327" w:rsidRDefault="0033157B" w:rsidP="0037388E">
            <w:pPr>
              <w:jc w:val="both"/>
              <w:rPr>
                <w:b/>
                <w:bCs/>
              </w:rPr>
            </w:pPr>
            <w:r w:rsidRPr="009A2327">
              <w:rPr>
                <w:b/>
                <w:bCs/>
              </w:rPr>
              <w:t>Публикации моих учеников:</w:t>
            </w:r>
          </w:p>
          <w:p w:rsidR="0033157B" w:rsidRPr="009A2327" w:rsidRDefault="00BD5D73" w:rsidP="0037388E">
            <w:pPr>
              <w:jc w:val="both"/>
            </w:pPr>
            <w:hyperlink r:id="rId18" w:history="1">
              <w:r w:rsidR="0033157B" w:rsidRPr="009A2327">
                <w:rPr>
                  <w:u w:val="single"/>
                </w:rPr>
                <w:t>Лев Толстой: педагог или писатель</w:t>
              </w:r>
            </w:hyperlink>
          </w:p>
          <w:p w:rsidR="0033157B" w:rsidRPr="009A2327" w:rsidRDefault="0033157B" w:rsidP="0037388E">
            <w:pPr>
              <w:jc w:val="both"/>
              <w:rPr>
                <w:color w:val="000000"/>
              </w:rPr>
            </w:pPr>
          </w:p>
        </w:tc>
        <w:tc>
          <w:tcPr>
            <w:tcW w:w="195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региональный, федеральный,</w:t>
            </w:r>
          </w:p>
        </w:tc>
        <w:tc>
          <w:tcPr>
            <w:tcW w:w="349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BD5D73" w:rsidP="0037388E">
            <w:pPr>
              <w:jc w:val="both"/>
            </w:pPr>
            <w:hyperlink r:id="rId19" w:history="1">
              <w:r w:rsidR="0033157B" w:rsidRPr="009A2327">
                <w:rPr>
                  <w:u w:val="single"/>
                </w:rPr>
                <w:t>http://nsportal.ru/user/755310/video</w:t>
              </w:r>
            </w:hyperlink>
          </w:p>
          <w:p w:rsidR="0033157B" w:rsidRPr="009A2327" w:rsidRDefault="0033157B" w:rsidP="0037388E">
            <w:pPr>
              <w:jc w:val="both"/>
              <w:rPr>
                <w:color w:val="000000"/>
              </w:rPr>
            </w:pPr>
          </w:p>
          <w:p w:rsidR="0033157B" w:rsidRPr="009A2327" w:rsidRDefault="00BD5D73" w:rsidP="0037388E">
            <w:pPr>
              <w:jc w:val="both"/>
            </w:pPr>
            <w:hyperlink r:id="rId20" w:history="1">
              <w:r w:rsidR="0033157B" w:rsidRPr="009A2327">
                <w:rPr>
                  <w:u w:val="single"/>
                </w:rPr>
                <w:t>http://nsportal.ru/nadyrshina-sufiya-shamilovna</w:t>
              </w:r>
            </w:hyperlink>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p w:rsidR="0033157B" w:rsidRPr="009A2327" w:rsidRDefault="0033157B" w:rsidP="0037388E">
            <w:pPr>
              <w:jc w:val="both"/>
              <w:rPr>
                <w:color w:val="000000"/>
              </w:rPr>
            </w:pPr>
          </w:p>
        </w:tc>
        <w:tc>
          <w:tcPr>
            <w:tcW w:w="116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spacing w:before="100" w:beforeAutospacing="1" w:after="100" w:afterAutospacing="1"/>
              <w:jc w:val="both"/>
              <w:rPr>
                <w:color w:val="000000"/>
              </w:rPr>
            </w:pPr>
            <w:r w:rsidRPr="009A2327">
              <w:rPr>
                <w:color w:val="000000"/>
              </w:rPr>
              <w:t>2018 год</w:t>
            </w:r>
          </w:p>
          <w:p w:rsidR="0033157B" w:rsidRPr="009A2327" w:rsidRDefault="0033157B" w:rsidP="0037388E">
            <w:pPr>
              <w:spacing w:before="100" w:beforeAutospacing="1" w:after="100" w:afterAutospacing="1"/>
              <w:jc w:val="both"/>
              <w:rPr>
                <w:color w:val="000000"/>
              </w:rPr>
            </w:pPr>
          </w:p>
          <w:p w:rsidR="0033157B" w:rsidRPr="009A2327" w:rsidRDefault="0033157B" w:rsidP="0037388E">
            <w:pPr>
              <w:spacing w:before="100" w:beforeAutospacing="1" w:after="100" w:afterAutospacing="1"/>
              <w:jc w:val="both"/>
              <w:rPr>
                <w:color w:val="000000"/>
              </w:rPr>
            </w:pPr>
          </w:p>
          <w:p w:rsidR="0033157B" w:rsidRPr="009A2327" w:rsidRDefault="0033157B" w:rsidP="0037388E">
            <w:pPr>
              <w:spacing w:before="100" w:beforeAutospacing="1" w:after="100" w:afterAutospacing="1"/>
              <w:jc w:val="both"/>
              <w:rPr>
                <w:color w:val="000000"/>
              </w:rPr>
            </w:pPr>
          </w:p>
          <w:p w:rsidR="0033157B" w:rsidRPr="009A2327" w:rsidRDefault="0033157B" w:rsidP="0037388E">
            <w:pPr>
              <w:spacing w:before="100" w:beforeAutospacing="1" w:after="100" w:afterAutospacing="1"/>
              <w:jc w:val="both"/>
              <w:rPr>
                <w:color w:val="000000"/>
              </w:rPr>
            </w:pPr>
          </w:p>
          <w:p w:rsidR="0033157B" w:rsidRPr="009A2327" w:rsidRDefault="0033157B" w:rsidP="0037388E">
            <w:pPr>
              <w:spacing w:before="100" w:beforeAutospacing="1" w:after="100" w:afterAutospacing="1"/>
              <w:jc w:val="both"/>
              <w:rPr>
                <w:color w:val="000000"/>
              </w:rPr>
            </w:pPr>
          </w:p>
          <w:p w:rsidR="0033157B" w:rsidRPr="009A2327" w:rsidRDefault="0033157B" w:rsidP="0037388E">
            <w:pPr>
              <w:spacing w:before="100" w:beforeAutospacing="1" w:after="100" w:afterAutospacing="1"/>
              <w:jc w:val="both"/>
              <w:rPr>
                <w:color w:val="000000"/>
              </w:rPr>
            </w:pPr>
          </w:p>
          <w:p w:rsidR="0033157B" w:rsidRPr="009A2327" w:rsidRDefault="0033157B" w:rsidP="0037388E">
            <w:pPr>
              <w:spacing w:before="100" w:beforeAutospacing="1" w:after="100" w:afterAutospacing="1"/>
              <w:jc w:val="both"/>
              <w:rPr>
                <w:color w:val="000000"/>
              </w:rPr>
            </w:pPr>
          </w:p>
          <w:p w:rsidR="0033157B" w:rsidRPr="009A2327" w:rsidRDefault="0033157B" w:rsidP="0037388E">
            <w:pPr>
              <w:spacing w:before="100" w:beforeAutospacing="1" w:after="100" w:afterAutospacing="1"/>
              <w:jc w:val="both"/>
              <w:rPr>
                <w:color w:val="000000"/>
              </w:rPr>
            </w:pPr>
            <w:r w:rsidRPr="009A2327">
              <w:rPr>
                <w:color w:val="000000"/>
              </w:rPr>
              <w:t xml:space="preserve">2018 </w:t>
            </w:r>
          </w:p>
        </w:tc>
      </w:tr>
      <w:tr w:rsidR="0033157B" w:rsidRPr="009A2327" w:rsidTr="0015697F">
        <w:trPr>
          <w:trHeight w:val="682"/>
        </w:trPr>
        <w:tc>
          <w:tcPr>
            <w:tcW w:w="67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p>
        </w:tc>
        <w:tc>
          <w:tcPr>
            <w:tcW w:w="217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Надыршина Суфия Шамиловна</w:t>
            </w:r>
          </w:p>
          <w:p w:rsidR="0033157B" w:rsidRPr="009A2327" w:rsidRDefault="0033157B" w:rsidP="0037388E">
            <w:pPr>
              <w:jc w:val="both"/>
            </w:pPr>
          </w:p>
        </w:tc>
        <w:tc>
          <w:tcPr>
            <w:tcW w:w="486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f1"/>
              <w:jc w:val="both"/>
              <w:rPr>
                <w:rFonts w:ascii="Times New Roman" w:hAnsi="Times New Roman" w:cs="Times New Roman"/>
                <w:bCs/>
                <w:sz w:val="24"/>
                <w:szCs w:val="24"/>
              </w:rPr>
            </w:pPr>
            <w:r w:rsidRPr="009A2327">
              <w:rPr>
                <w:rFonts w:ascii="Times New Roman" w:hAnsi="Times New Roman" w:cs="Times New Roman"/>
                <w:bCs/>
                <w:sz w:val="24"/>
                <w:szCs w:val="24"/>
              </w:rPr>
              <w:t xml:space="preserve">Урок Победы. М. В. Исаковский «Катюша» </w:t>
            </w:r>
          </w:p>
          <w:p w:rsidR="0033157B" w:rsidRPr="009A2327" w:rsidRDefault="0033157B" w:rsidP="0037388E">
            <w:pPr>
              <w:jc w:val="both"/>
              <w:rPr>
                <w:color w:val="000000"/>
              </w:rPr>
            </w:pPr>
          </w:p>
        </w:tc>
        <w:tc>
          <w:tcPr>
            <w:tcW w:w="195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федеральный,</w:t>
            </w:r>
          </w:p>
        </w:tc>
        <w:tc>
          <w:tcPr>
            <w:tcW w:w="349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BD5D73" w:rsidP="0037388E">
            <w:pPr>
              <w:jc w:val="both"/>
            </w:pPr>
            <w:hyperlink r:id="rId21" w:history="1">
              <w:r w:rsidR="0033157B" w:rsidRPr="009A2327">
                <w:rPr>
                  <w:u w:val="single"/>
                </w:rPr>
                <w:t>http://nsportal.ru/nadyrshina-sufiya-shamilovna</w:t>
              </w:r>
            </w:hyperlink>
          </w:p>
          <w:p w:rsidR="0033157B" w:rsidRPr="009A2327" w:rsidRDefault="0033157B" w:rsidP="0037388E">
            <w:pPr>
              <w:jc w:val="both"/>
            </w:pPr>
          </w:p>
        </w:tc>
        <w:tc>
          <w:tcPr>
            <w:tcW w:w="116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spacing w:before="100" w:beforeAutospacing="1" w:after="100" w:afterAutospacing="1"/>
              <w:jc w:val="both"/>
              <w:rPr>
                <w:color w:val="000000"/>
              </w:rPr>
            </w:pPr>
            <w:r w:rsidRPr="009A2327">
              <w:rPr>
                <w:color w:val="000000"/>
              </w:rPr>
              <w:t>2019</w:t>
            </w:r>
          </w:p>
        </w:tc>
      </w:tr>
      <w:tr w:rsidR="0033157B" w:rsidRPr="009A2327" w:rsidTr="0015697F">
        <w:tc>
          <w:tcPr>
            <w:tcW w:w="67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17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486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195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349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116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r>
    </w:tbl>
    <w:p w:rsidR="0033157B" w:rsidRPr="009A2327" w:rsidRDefault="0033157B" w:rsidP="0037388E">
      <w:pPr>
        <w:spacing w:before="100" w:beforeAutospacing="1" w:after="100" w:afterAutospacing="1"/>
        <w:ind w:left="360"/>
        <w:jc w:val="both"/>
        <w:rPr>
          <w:b/>
          <w:bCs/>
          <w:caps/>
        </w:rPr>
      </w:pPr>
    </w:p>
    <w:p w:rsidR="0033157B" w:rsidRPr="009A2327" w:rsidRDefault="0033157B" w:rsidP="0037388E">
      <w:pPr>
        <w:spacing w:before="100" w:beforeAutospacing="1" w:after="100" w:afterAutospacing="1"/>
        <w:ind w:left="360"/>
        <w:jc w:val="both"/>
      </w:pPr>
      <w:r w:rsidRPr="009A2327">
        <w:rPr>
          <w:b/>
          <w:bCs/>
          <w:caps/>
        </w:rPr>
        <w:t>ВНЕУРОЧНАЯ ДЕЯТЕЛЬНОСТЬ ПО ПРЕДМЕТУ</w:t>
      </w:r>
    </w:p>
    <w:p w:rsidR="0033157B" w:rsidRPr="009A2327" w:rsidRDefault="0033157B" w:rsidP="0037388E">
      <w:pPr>
        <w:jc w:val="both"/>
      </w:pPr>
      <w:r w:rsidRPr="009A2327">
        <w:t>РАБОТА С ОДАРЕННЫМИ ДЕТЬМИ</w:t>
      </w:r>
    </w:p>
    <w:tbl>
      <w:tblPr>
        <w:tblW w:w="0" w:type="auto"/>
        <w:tblCellMar>
          <w:top w:w="15" w:type="dxa"/>
          <w:left w:w="15" w:type="dxa"/>
          <w:bottom w:w="15" w:type="dxa"/>
          <w:right w:w="15" w:type="dxa"/>
        </w:tblCellMar>
        <w:tblLook w:val="04A0" w:firstRow="1" w:lastRow="0" w:firstColumn="1" w:lastColumn="0" w:noHBand="0" w:noVBand="1"/>
      </w:tblPr>
      <w:tblGrid>
        <w:gridCol w:w="612"/>
        <w:gridCol w:w="1530"/>
        <w:gridCol w:w="1701"/>
        <w:gridCol w:w="1701"/>
        <w:gridCol w:w="1559"/>
        <w:gridCol w:w="2126"/>
        <w:gridCol w:w="5371"/>
      </w:tblGrid>
      <w:tr w:rsidR="0033157B" w:rsidRPr="009A2327" w:rsidTr="0015697F">
        <w:tc>
          <w:tcPr>
            <w:tcW w:w="61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w:t>
            </w:r>
          </w:p>
        </w:tc>
        <w:tc>
          <w:tcPr>
            <w:tcW w:w="153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Ф.И.О. учителя</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Предмет</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Ф.И. учащегося</w:t>
            </w:r>
          </w:p>
        </w:tc>
        <w:tc>
          <w:tcPr>
            <w:tcW w:w="155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Класс</w:t>
            </w:r>
          </w:p>
        </w:tc>
        <w:tc>
          <w:tcPr>
            <w:tcW w:w="212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цель</w:t>
            </w:r>
          </w:p>
        </w:tc>
        <w:tc>
          <w:tcPr>
            <w:tcW w:w="537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Что сделано учителем</w:t>
            </w:r>
          </w:p>
        </w:tc>
      </w:tr>
      <w:tr w:rsidR="0033157B" w:rsidRPr="009A2327" w:rsidTr="0015697F">
        <w:trPr>
          <w:trHeight w:val="258"/>
        </w:trPr>
        <w:tc>
          <w:tcPr>
            <w:tcW w:w="612"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1</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c>
          <w:tcPr>
            <w:tcW w:w="153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lastRenderedPageBreak/>
              <w:t xml:space="preserve">Надыршина Суфия </w:t>
            </w:r>
            <w:r w:rsidRPr="009A2327">
              <w:rPr>
                <w:rFonts w:ascii="Times New Roman" w:hAnsi="Times New Roman"/>
                <w:sz w:val="24"/>
                <w:szCs w:val="24"/>
                <w:lang w:eastAsia="ru-RU"/>
              </w:rPr>
              <w:lastRenderedPageBreak/>
              <w:t>Шамиловна</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lastRenderedPageBreak/>
              <w:t>Русский язык и литература</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Фатыхова </w:t>
            </w:r>
            <w:r w:rsidRPr="009A2327">
              <w:rPr>
                <w:rFonts w:ascii="Times New Roman" w:hAnsi="Times New Roman"/>
                <w:sz w:val="24"/>
                <w:szCs w:val="24"/>
                <w:lang w:eastAsia="ru-RU"/>
              </w:rPr>
              <w:lastRenderedPageBreak/>
              <w:t>Сабина Валиевна</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Вахитов Риваль </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Фатыхова </w:t>
            </w:r>
            <w:r w:rsidRPr="009A2327">
              <w:rPr>
                <w:rFonts w:ascii="Times New Roman" w:hAnsi="Times New Roman"/>
                <w:sz w:val="24"/>
                <w:szCs w:val="24"/>
                <w:lang w:eastAsia="ru-RU"/>
              </w:rPr>
              <w:lastRenderedPageBreak/>
              <w:t>Зарина</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c>
          <w:tcPr>
            <w:tcW w:w="155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lastRenderedPageBreak/>
              <w:t xml:space="preserve">  </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8 класс</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5-9 классы</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5 класс</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5 класс</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c>
          <w:tcPr>
            <w:tcW w:w="212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Развитие речи, </w:t>
            </w:r>
            <w:r w:rsidRPr="009A2327">
              <w:rPr>
                <w:rFonts w:ascii="Times New Roman" w:hAnsi="Times New Roman"/>
                <w:sz w:val="24"/>
                <w:szCs w:val="24"/>
                <w:lang w:eastAsia="ru-RU"/>
              </w:rPr>
              <w:lastRenderedPageBreak/>
              <w:t>развитие ораторских способностей при выступлении перед большой аудиторией</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Обучение проектной деятельности</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Снятие видеоролика .</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Развитие ораторских способностей при выступлении перед большой аудиторией</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Участие в муниципальном конкурсе чтецов прозаических произведений «Живая классика», 6 марта 2019 года</w:t>
            </w:r>
          </w:p>
        </w:tc>
        <w:tc>
          <w:tcPr>
            <w:tcW w:w="537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xml:space="preserve">Провели исследовательскую работу с ученицей на </w:t>
            </w:r>
            <w:r w:rsidRPr="009A2327">
              <w:rPr>
                <w:rFonts w:ascii="Times New Roman" w:hAnsi="Times New Roman"/>
                <w:sz w:val="24"/>
                <w:szCs w:val="24"/>
                <w:lang w:eastAsia="ru-RU"/>
              </w:rPr>
              <w:lastRenderedPageBreak/>
              <w:t xml:space="preserve">тему «Наш земляк Хамза Закиров- открыватель родника «ХАМЗА». Посетили семью Закировых, взяли интервью, ученица выступила с презентацией на Всероссийской  </w:t>
            </w:r>
            <w:r w:rsidRPr="009A2327">
              <w:rPr>
                <w:rFonts w:ascii="Times New Roman" w:hAnsi="Times New Roman"/>
                <w:color w:val="000000"/>
                <w:sz w:val="24"/>
                <w:szCs w:val="24"/>
                <w:lang w:eastAsia="ru-RU"/>
              </w:rPr>
              <w:t>НПК «Человек и природа »  в Лениногорском районе и  Юго- Восточном Татарстане: проблемы истории и культуры (</w:t>
            </w:r>
            <w:r w:rsidRPr="009A2327">
              <w:rPr>
                <w:rFonts w:ascii="Times New Roman" w:hAnsi="Times New Roman"/>
                <w:color w:val="000000"/>
                <w:sz w:val="24"/>
                <w:szCs w:val="24"/>
                <w:lang w:val="en-US" w:eastAsia="ru-RU"/>
              </w:rPr>
              <w:t>III</w:t>
            </w:r>
            <w:r w:rsidRPr="009A2327">
              <w:rPr>
                <w:rFonts w:ascii="Times New Roman" w:hAnsi="Times New Roman"/>
                <w:color w:val="000000"/>
                <w:sz w:val="24"/>
                <w:szCs w:val="24"/>
                <w:lang w:eastAsia="ru-RU"/>
              </w:rPr>
              <w:t xml:space="preserve">  </w:t>
            </w:r>
            <w:r w:rsidRPr="009A2327">
              <w:rPr>
                <w:rFonts w:ascii="Times New Roman" w:hAnsi="Times New Roman"/>
                <w:bCs/>
                <w:sz w:val="24"/>
                <w:szCs w:val="24"/>
                <w:lang w:eastAsia="ru-RU"/>
              </w:rPr>
              <w:t>Сарабиккуловские историко-краеведческие чтения, посвященные 100- летию образования ТАССР</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Перевод фронтовых писем односельчан с татарского на русский язык</w:t>
            </w: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b/>
                <w:color w:val="000000"/>
                <w:sz w:val="24"/>
                <w:szCs w:val="24"/>
                <w:lang w:eastAsia="ru-RU"/>
              </w:rPr>
            </w:pPr>
            <w:r w:rsidRPr="009A2327">
              <w:rPr>
                <w:rFonts w:ascii="Times New Roman" w:hAnsi="Times New Roman"/>
                <w:b/>
                <w:color w:val="000000"/>
                <w:sz w:val="24"/>
                <w:szCs w:val="24"/>
                <w:lang w:eastAsia="ru-RU"/>
              </w:rPr>
              <w:t>Буктрейлеры к произведениям школьной программы:</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 xml:space="preserve">Мамин – Сибиряк «Серая Шейка», </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В.Астафьев «Васюткино озеро»,</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Г.Троепольский «Белый Бим  Черное ухо».</w:t>
            </w: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Видео –проекты.</w:t>
            </w: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color w:val="000000"/>
                <w:sz w:val="24"/>
                <w:szCs w:val="24"/>
                <w:lang w:eastAsia="ru-RU"/>
              </w:rPr>
            </w:pPr>
            <w:r w:rsidRPr="009A2327">
              <w:rPr>
                <w:rFonts w:ascii="Times New Roman" w:hAnsi="Times New Roman"/>
                <w:color w:val="000000"/>
                <w:sz w:val="24"/>
                <w:szCs w:val="24"/>
                <w:lang w:eastAsia="ru-RU"/>
              </w:rPr>
              <w:t>Ежегодное проведение предметных недель</w:t>
            </w:r>
          </w:p>
          <w:p w:rsidR="0033157B" w:rsidRPr="009A2327" w:rsidRDefault="0033157B" w:rsidP="0037388E">
            <w:pPr>
              <w:pStyle w:val="a4"/>
              <w:jc w:val="both"/>
              <w:rPr>
                <w:rFonts w:ascii="Times New Roman" w:hAnsi="Times New Roman"/>
                <w:color w:val="000000"/>
                <w:sz w:val="24"/>
                <w:szCs w:val="24"/>
                <w:lang w:eastAsia="ru-RU"/>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Создание видеоролика с выступлением ученика Вахитова Риваля с чтением стихотворения РасулаГамзатова «Журавли».</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Создание презентации к рассказу А.И.Солженицына «Костер и муравьи».</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p w:rsidR="0033157B" w:rsidRPr="009A2327" w:rsidRDefault="0033157B" w:rsidP="0037388E">
            <w:pPr>
              <w:pStyle w:val="a4"/>
              <w:jc w:val="both"/>
              <w:rPr>
                <w:rFonts w:ascii="Times New Roman" w:hAnsi="Times New Roman"/>
                <w:sz w:val="24"/>
                <w:szCs w:val="24"/>
                <w:lang w:eastAsia="ru-RU"/>
              </w:rPr>
            </w:pPr>
          </w:p>
        </w:tc>
      </w:tr>
      <w:tr w:rsidR="0033157B" w:rsidRPr="009A2327" w:rsidTr="0015697F">
        <w:trPr>
          <w:trHeight w:val="1381"/>
        </w:trPr>
        <w:tc>
          <w:tcPr>
            <w:tcW w:w="612"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153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Сахаув Ильгиз</w:t>
            </w:r>
          </w:p>
        </w:tc>
        <w:tc>
          <w:tcPr>
            <w:tcW w:w="155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5 класс</w:t>
            </w:r>
          </w:p>
        </w:tc>
        <w:tc>
          <w:tcPr>
            <w:tcW w:w="212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Участие в муниципальном конкурсе чтецов прозаических произведений «Живая классика», 11 марта 2020года</w:t>
            </w:r>
          </w:p>
        </w:tc>
        <w:tc>
          <w:tcPr>
            <w:tcW w:w="537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Презентация к повести В.Закруткина «Матерь человеческая», подготовила ученика к выступлению на конкурсе.</w:t>
            </w:r>
          </w:p>
        </w:tc>
      </w:tr>
    </w:tbl>
    <w:p w:rsidR="0033157B" w:rsidRPr="009A2327" w:rsidRDefault="0033157B" w:rsidP="0037388E">
      <w:pPr>
        <w:spacing w:before="100" w:beforeAutospacing="1" w:after="144"/>
        <w:jc w:val="both"/>
      </w:pPr>
      <w:r w:rsidRPr="009A2327">
        <w:rPr>
          <w:b/>
          <w:bCs/>
        </w:rPr>
        <w:t>РЕЗУЛЬТАТЫ УЧАСТИЯ ОБУЧАЮЩИХСЯ В КОНКУРСАХ, ФЕСТИВАЛЯХ</w:t>
      </w:r>
      <w:r w:rsidRPr="009A2327">
        <w:rPr>
          <w:b/>
          <w:bCs/>
          <w:u w:val="single"/>
        </w:rPr>
        <w:t>, ПРОЕКТАХ</w:t>
      </w:r>
      <w:r w:rsidRPr="009A2327">
        <w:rPr>
          <w:b/>
          <w:bCs/>
        </w:rPr>
        <w:t xml:space="preserve"> И ДРУГИХ МЕРОПРИЯТИЯХ</w:t>
      </w:r>
    </w:p>
    <w:p w:rsidR="0033157B" w:rsidRPr="009A2327" w:rsidRDefault="0033157B" w:rsidP="0037388E">
      <w:pPr>
        <w:spacing w:before="100" w:beforeAutospacing="1" w:after="144"/>
        <w:jc w:val="both"/>
      </w:pPr>
      <w:r w:rsidRPr="009A2327">
        <w:rPr>
          <w:b/>
          <w:bCs/>
        </w:rPr>
        <w:t>ПО ПРЕДМЕТУ КАК В ОЧНОЙ, ТАК И ДИСТАНЦИОННОЙ ФОРМЕ</w:t>
      </w:r>
    </w:p>
    <w:tbl>
      <w:tblPr>
        <w:tblW w:w="0" w:type="auto"/>
        <w:tblCellMar>
          <w:top w:w="15" w:type="dxa"/>
          <w:left w:w="15" w:type="dxa"/>
          <w:bottom w:w="15" w:type="dxa"/>
          <w:right w:w="15" w:type="dxa"/>
        </w:tblCellMar>
        <w:tblLook w:val="04A0" w:firstRow="1" w:lastRow="0" w:firstColumn="1" w:lastColumn="0" w:noHBand="0" w:noVBand="1"/>
      </w:tblPr>
      <w:tblGrid>
        <w:gridCol w:w="577"/>
        <w:gridCol w:w="4383"/>
        <w:gridCol w:w="2649"/>
        <w:gridCol w:w="823"/>
        <w:gridCol w:w="2054"/>
        <w:gridCol w:w="2108"/>
        <w:gridCol w:w="2006"/>
      </w:tblGrid>
      <w:tr w:rsidR="0033157B" w:rsidRPr="009A2327" w:rsidTr="0015697F">
        <w:tc>
          <w:tcPr>
            <w:tcW w:w="57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w:t>
            </w:r>
          </w:p>
        </w:tc>
        <w:tc>
          <w:tcPr>
            <w:tcW w:w="438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Название международных, всероссийских, межрегиональных, республиканских и школьных конкурсов</w:t>
            </w:r>
          </w:p>
        </w:tc>
        <w:tc>
          <w:tcPr>
            <w:tcW w:w="264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Ф.И.О. ученика</w:t>
            </w:r>
          </w:p>
        </w:tc>
        <w:tc>
          <w:tcPr>
            <w:tcW w:w="82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класс</w:t>
            </w:r>
          </w:p>
        </w:tc>
        <w:tc>
          <w:tcPr>
            <w:tcW w:w="205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Результат</w:t>
            </w:r>
          </w:p>
        </w:tc>
        <w:tc>
          <w:tcPr>
            <w:tcW w:w="210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Уровень</w:t>
            </w:r>
          </w:p>
          <w:p w:rsidR="0033157B" w:rsidRPr="009A2327" w:rsidRDefault="0033157B" w:rsidP="0037388E">
            <w:pPr>
              <w:jc w:val="both"/>
            </w:pPr>
            <w:r w:rsidRPr="009A2327">
              <w:rPr>
                <w:color w:val="000000"/>
              </w:rPr>
              <w:t>(образовательное учреждение, районный, республиканский,</w:t>
            </w:r>
          </w:p>
          <w:p w:rsidR="0033157B" w:rsidRPr="009A2327" w:rsidRDefault="0033157B" w:rsidP="0037388E">
            <w:pPr>
              <w:jc w:val="both"/>
            </w:pPr>
            <w:r w:rsidRPr="009A2327">
              <w:rPr>
                <w:color w:val="000000"/>
              </w:rPr>
              <w:t>региональный, федеральный, международный)</w:t>
            </w:r>
          </w:p>
        </w:tc>
        <w:tc>
          <w:tcPr>
            <w:tcW w:w="200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Ф.И.О. учителя</w:t>
            </w:r>
          </w:p>
        </w:tc>
      </w:tr>
      <w:tr w:rsidR="0033157B" w:rsidRPr="009A2327" w:rsidTr="0015697F">
        <w:tc>
          <w:tcPr>
            <w:tcW w:w="57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lastRenderedPageBreak/>
              <w:t>1</w:t>
            </w:r>
          </w:p>
          <w:p w:rsidR="0033157B" w:rsidRPr="009A2327" w:rsidRDefault="0033157B" w:rsidP="0037388E">
            <w:pPr>
              <w:jc w:val="both"/>
            </w:pPr>
          </w:p>
          <w:p w:rsidR="0033157B" w:rsidRPr="009A2327" w:rsidRDefault="0033157B" w:rsidP="0037388E">
            <w:pPr>
              <w:jc w:val="both"/>
            </w:pPr>
          </w:p>
        </w:tc>
        <w:tc>
          <w:tcPr>
            <w:tcW w:w="438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Республиканский творческий   конкурс чтецов «Солдатами не рождаются» (г.Нижнекамск. приказ № 113 от 22.04.2019)</w:t>
            </w:r>
          </w:p>
          <w:p w:rsidR="0033157B" w:rsidRPr="009A2327" w:rsidRDefault="0033157B" w:rsidP="0037388E">
            <w:pPr>
              <w:jc w:val="both"/>
            </w:pPr>
          </w:p>
        </w:tc>
        <w:tc>
          <w:tcPr>
            <w:tcW w:w="264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 xml:space="preserve">Вахитов Риваль </w:t>
            </w:r>
          </w:p>
          <w:p w:rsidR="0033157B" w:rsidRPr="009A2327" w:rsidRDefault="0033157B" w:rsidP="0037388E">
            <w:pPr>
              <w:jc w:val="both"/>
            </w:pPr>
          </w:p>
        </w:tc>
        <w:tc>
          <w:tcPr>
            <w:tcW w:w="82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5 классс</w:t>
            </w:r>
          </w:p>
        </w:tc>
        <w:tc>
          <w:tcPr>
            <w:tcW w:w="2054"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свидетельство</w:t>
            </w:r>
          </w:p>
        </w:tc>
        <w:tc>
          <w:tcPr>
            <w:tcW w:w="210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республиканский</w:t>
            </w:r>
          </w:p>
        </w:tc>
        <w:tc>
          <w:tcPr>
            <w:tcW w:w="200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Надыршина Суфия Шамиловна</w:t>
            </w:r>
          </w:p>
        </w:tc>
      </w:tr>
      <w:tr w:rsidR="0033157B" w:rsidRPr="009A2327" w:rsidTr="0015697F">
        <w:tc>
          <w:tcPr>
            <w:tcW w:w="57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p>
          <w:p w:rsidR="0033157B" w:rsidRPr="009A2327" w:rsidRDefault="0033157B" w:rsidP="0037388E">
            <w:pPr>
              <w:jc w:val="both"/>
            </w:pPr>
            <w:r w:rsidRPr="009A2327">
              <w:t>2</w:t>
            </w:r>
          </w:p>
        </w:tc>
        <w:tc>
          <w:tcPr>
            <w:tcW w:w="438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Всероссийская дистанционная олимпиада по русскому языку имени Кирилла и Мефодия</w:t>
            </w:r>
          </w:p>
        </w:tc>
        <w:tc>
          <w:tcPr>
            <w:tcW w:w="264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Гарифуллина Алина Рафисовна</w:t>
            </w:r>
          </w:p>
        </w:tc>
        <w:tc>
          <w:tcPr>
            <w:tcW w:w="82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8класс</w:t>
            </w:r>
          </w:p>
        </w:tc>
        <w:tc>
          <w:tcPr>
            <w:tcW w:w="2054"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Диплом</w:t>
            </w:r>
          </w:p>
        </w:tc>
        <w:tc>
          <w:tcPr>
            <w:tcW w:w="210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всероссийский</w:t>
            </w:r>
          </w:p>
        </w:tc>
        <w:tc>
          <w:tcPr>
            <w:tcW w:w="200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Надыршина Суфия Шамиловна</w:t>
            </w:r>
          </w:p>
        </w:tc>
      </w:tr>
      <w:tr w:rsidR="0033157B" w:rsidRPr="009A2327" w:rsidTr="0015697F">
        <w:tc>
          <w:tcPr>
            <w:tcW w:w="57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3.</w:t>
            </w:r>
          </w:p>
        </w:tc>
        <w:tc>
          <w:tcPr>
            <w:tcW w:w="438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Всероссийская олимпиада «Время знаний» по русскому языку (декабрь 2018)</w:t>
            </w:r>
          </w:p>
        </w:tc>
        <w:tc>
          <w:tcPr>
            <w:tcW w:w="264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Каюмов Эльвир Ильнурович</w:t>
            </w:r>
          </w:p>
        </w:tc>
        <w:tc>
          <w:tcPr>
            <w:tcW w:w="82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5 класс</w:t>
            </w:r>
          </w:p>
        </w:tc>
        <w:tc>
          <w:tcPr>
            <w:tcW w:w="2054"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Грамота</w:t>
            </w:r>
          </w:p>
        </w:tc>
        <w:tc>
          <w:tcPr>
            <w:tcW w:w="210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всероссийский</w:t>
            </w:r>
          </w:p>
        </w:tc>
        <w:tc>
          <w:tcPr>
            <w:tcW w:w="200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Надыршина Суфия Шамиловна</w:t>
            </w:r>
          </w:p>
        </w:tc>
      </w:tr>
      <w:tr w:rsidR="0033157B" w:rsidRPr="009A2327" w:rsidTr="0015697F">
        <w:tc>
          <w:tcPr>
            <w:tcW w:w="577"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4</w:t>
            </w:r>
          </w:p>
        </w:tc>
        <w:tc>
          <w:tcPr>
            <w:tcW w:w="438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Всероссийская олимпиада «Время знаний» по русскому языку (декабрь 2019)</w:t>
            </w:r>
          </w:p>
        </w:tc>
        <w:tc>
          <w:tcPr>
            <w:tcW w:w="264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Гарифуллина Алина Рафисовна</w:t>
            </w:r>
          </w:p>
        </w:tc>
        <w:tc>
          <w:tcPr>
            <w:tcW w:w="823"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9класс</w:t>
            </w:r>
          </w:p>
        </w:tc>
        <w:tc>
          <w:tcPr>
            <w:tcW w:w="2054"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Грамота</w:t>
            </w:r>
          </w:p>
        </w:tc>
        <w:tc>
          <w:tcPr>
            <w:tcW w:w="210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всероссийский</w:t>
            </w:r>
          </w:p>
        </w:tc>
        <w:tc>
          <w:tcPr>
            <w:tcW w:w="2006"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Надыршина Суфия Шамиловна</w:t>
            </w:r>
          </w:p>
        </w:tc>
      </w:tr>
      <w:tr w:rsidR="0033157B" w:rsidRPr="009A2327" w:rsidTr="0015697F">
        <w:tc>
          <w:tcPr>
            <w:tcW w:w="577"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438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64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823"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05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10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006"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r>
    </w:tbl>
    <w:p w:rsidR="0033157B" w:rsidRPr="009A2327" w:rsidRDefault="0033157B" w:rsidP="0037388E">
      <w:pPr>
        <w:jc w:val="both"/>
        <w:rPr>
          <w:b/>
          <w:bCs/>
        </w:rPr>
      </w:pPr>
    </w:p>
    <w:p w:rsidR="0033157B" w:rsidRPr="009A2327" w:rsidRDefault="0033157B" w:rsidP="0037388E">
      <w:pPr>
        <w:jc w:val="both"/>
      </w:pPr>
      <w:r w:rsidRPr="009A2327">
        <w:rPr>
          <w:b/>
          <w:bCs/>
        </w:rPr>
        <w:t>РЕЗУЛЬТАТЫ УЧАСТИЯ ОБУЧАЮЩИХСЯ В НАУЧНО-ПРАКТИЧЕСКИХ КОНФЕРЕНЦИЯХ</w:t>
      </w:r>
    </w:p>
    <w:tbl>
      <w:tblPr>
        <w:tblW w:w="0" w:type="auto"/>
        <w:tblCellMar>
          <w:top w:w="15" w:type="dxa"/>
          <w:left w:w="15" w:type="dxa"/>
          <w:bottom w:w="15" w:type="dxa"/>
          <w:right w:w="15" w:type="dxa"/>
        </w:tblCellMar>
        <w:tblLook w:val="04A0" w:firstRow="1" w:lastRow="0" w:firstColumn="1" w:lastColumn="0" w:noHBand="0" w:noVBand="1"/>
      </w:tblPr>
      <w:tblGrid>
        <w:gridCol w:w="720"/>
        <w:gridCol w:w="2585"/>
        <w:gridCol w:w="2454"/>
        <w:gridCol w:w="1600"/>
        <w:gridCol w:w="2179"/>
        <w:gridCol w:w="900"/>
        <w:gridCol w:w="2781"/>
        <w:gridCol w:w="1898"/>
      </w:tblGrid>
      <w:tr w:rsidR="0033157B" w:rsidRPr="009A2327" w:rsidTr="0015697F">
        <w:tc>
          <w:tcPr>
            <w:tcW w:w="72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w:t>
            </w:r>
          </w:p>
        </w:tc>
        <w:tc>
          <w:tcPr>
            <w:tcW w:w="258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ФИО педагога</w:t>
            </w:r>
          </w:p>
        </w:tc>
        <w:tc>
          <w:tcPr>
            <w:tcW w:w="245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Тема конференции,</w:t>
            </w:r>
          </w:p>
          <w:p w:rsidR="0033157B" w:rsidRPr="009A2327" w:rsidRDefault="0033157B" w:rsidP="0037388E">
            <w:pPr>
              <w:jc w:val="both"/>
            </w:pPr>
            <w:r w:rsidRPr="009A2327">
              <w:rPr>
                <w:color w:val="000000"/>
              </w:rPr>
              <w:t>кем организована</w:t>
            </w:r>
          </w:p>
        </w:tc>
        <w:tc>
          <w:tcPr>
            <w:tcW w:w="160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Тема выступления</w:t>
            </w:r>
          </w:p>
        </w:tc>
        <w:tc>
          <w:tcPr>
            <w:tcW w:w="217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Ф.И. обучающегося</w:t>
            </w: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t>Класс</w:t>
            </w:r>
          </w:p>
        </w:tc>
        <w:tc>
          <w:tcPr>
            <w:tcW w:w="278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Уровень</w:t>
            </w:r>
          </w:p>
          <w:p w:rsidR="0033157B" w:rsidRPr="009A2327" w:rsidRDefault="0033157B" w:rsidP="0037388E">
            <w:pPr>
              <w:jc w:val="both"/>
            </w:pPr>
            <w:r w:rsidRPr="009A2327">
              <w:rPr>
                <w:color w:val="000000"/>
              </w:rPr>
              <w:t>(образовательное учреждение, районный, республиканский, региональный, федеральный, международный)</w:t>
            </w:r>
          </w:p>
        </w:tc>
        <w:tc>
          <w:tcPr>
            <w:tcW w:w="189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r w:rsidRPr="009A2327">
              <w:rPr>
                <w:color w:val="000000"/>
              </w:rPr>
              <w:t>Результат</w:t>
            </w:r>
          </w:p>
        </w:tc>
      </w:tr>
      <w:tr w:rsidR="0033157B" w:rsidRPr="009A2327" w:rsidTr="0015697F">
        <w:tc>
          <w:tcPr>
            <w:tcW w:w="72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1</w:t>
            </w:r>
          </w:p>
        </w:tc>
        <w:tc>
          <w:tcPr>
            <w:tcW w:w="2585"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Надыршина Суфия Шамиловна</w:t>
            </w:r>
          </w:p>
        </w:tc>
        <w:tc>
          <w:tcPr>
            <w:tcW w:w="2454"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 xml:space="preserve">Всероссийская научно- практическая конференция </w:t>
            </w:r>
            <w:r w:rsidRPr="009A2327">
              <w:rPr>
                <w:color w:val="000000"/>
              </w:rPr>
              <w:t>«Человек и природа »  в Лениногорском районе и  Юго- Восточном Татарстане: проблемы истории и культуры (</w:t>
            </w:r>
            <w:r w:rsidRPr="009A2327">
              <w:rPr>
                <w:color w:val="000000"/>
                <w:lang w:val="en-US"/>
              </w:rPr>
              <w:t>III</w:t>
            </w:r>
            <w:r w:rsidRPr="009A2327">
              <w:rPr>
                <w:color w:val="000000"/>
              </w:rPr>
              <w:t xml:space="preserve">  </w:t>
            </w:r>
            <w:r w:rsidRPr="009A2327">
              <w:rPr>
                <w:bCs/>
              </w:rPr>
              <w:t xml:space="preserve">Сарабиккуловские историко-краеведческие чтения, </w:t>
            </w:r>
            <w:r w:rsidRPr="009A2327">
              <w:rPr>
                <w:bCs/>
              </w:rPr>
              <w:lastRenderedPageBreak/>
              <w:t>посвященные 100- летию образования ТАССР)</w:t>
            </w:r>
          </w:p>
          <w:p w:rsidR="0033157B" w:rsidRPr="009A2327" w:rsidRDefault="0033157B" w:rsidP="0037388E">
            <w:pPr>
              <w:jc w:val="both"/>
              <w:rPr>
                <w:color w:val="000000"/>
              </w:rPr>
            </w:pPr>
          </w:p>
          <w:p w:rsidR="0033157B" w:rsidRPr="009A2327" w:rsidRDefault="0033157B" w:rsidP="0037388E">
            <w:pPr>
              <w:jc w:val="both"/>
              <w:rPr>
                <w:color w:val="000000"/>
              </w:rPr>
            </w:pPr>
          </w:p>
        </w:tc>
        <w:tc>
          <w:tcPr>
            <w:tcW w:w="160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lastRenderedPageBreak/>
              <w:t>«Знаменитые люди моего села. Хамза Закиров»</w:t>
            </w:r>
          </w:p>
        </w:tc>
        <w:tc>
          <w:tcPr>
            <w:tcW w:w="2179"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Фатыхова Сабина Ильдусовна</w:t>
            </w:r>
          </w:p>
        </w:tc>
        <w:tc>
          <w:tcPr>
            <w:tcW w:w="900"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pPr>
            <w:r w:rsidRPr="009A2327">
              <w:t>8 класс</w:t>
            </w:r>
          </w:p>
        </w:tc>
        <w:tc>
          <w:tcPr>
            <w:tcW w:w="2781"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федеральный</w:t>
            </w:r>
          </w:p>
        </w:tc>
        <w:tc>
          <w:tcPr>
            <w:tcW w:w="1898" w:type="dxa"/>
            <w:tcBorders>
              <w:top w:val="single" w:sz="6" w:space="0" w:color="000000"/>
              <w:left w:val="single" w:sz="6" w:space="0" w:color="000000"/>
              <w:bottom w:val="single" w:sz="6" w:space="0" w:color="000000"/>
              <w:right w:val="single" w:sz="6" w:space="0" w:color="000000"/>
            </w:tcBorders>
            <w:vAlign w:val="center"/>
          </w:tcPr>
          <w:p w:rsidR="0033157B" w:rsidRPr="009A2327" w:rsidRDefault="0033157B" w:rsidP="0037388E">
            <w:pPr>
              <w:jc w:val="both"/>
              <w:rPr>
                <w:color w:val="000000"/>
              </w:rPr>
            </w:pPr>
            <w:r w:rsidRPr="009A2327">
              <w:rPr>
                <w:color w:val="000000"/>
              </w:rPr>
              <w:t>Участие.</w:t>
            </w:r>
          </w:p>
        </w:tc>
      </w:tr>
      <w:tr w:rsidR="0033157B" w:rsidRPr="009A2327" w:rsidTr="0015697F">
        <w:tc>
          <w:tcPr>
            <w:tcW w:w="72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585"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454"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160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179"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900"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2781"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c>
          <w:tcPr>
            <w:tcW w:w="1898" w:type="dxa"/>
            <w:tcBorders>
              <w:top w:val="single" w:sz="6" w:space="0" w:color="000000"/>
              <w:left w:val="single" w:sz="6" w:space="0" w:color="000000"/>
              <w:bottom w:val="single" w:sz="6" w:space="0" w:color="000000"/>
              <w:right w:val="single" w:sz="6" w:space="0" w:color="000000"/>
            </w:tcBorders>
            <w:vAlign w:val="center"/>
            <w:hideMark/>
          </w:tcPr>
          <w:p w:rsidR="0033157B" w:rsidRPr="009A2327" w:rsidRDefault="0033157B" w:rsidP="0037388E">
            <w:pPr>
              <w:jc w:val="both"/>
            </w:pPr>
          </w:p>
        </w:tc>
      </w:tr>
      <w:tr w:rsidR="0033157B" w:rsidRPr="009A2327" w:rsidTr="0015697F">
        <w:tc>
          <w:tcPr>
            <w:tcW w:w="72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3157B" w:rsidRPr="009A2327" w:rsidRDefault="0033157B" w:rsidP="0037388E">
            <w:pPr>
              <w:jc w:val="both"/>
              <w:rPr>
                <w:color w:val="000000"/>
              </w:rPr>
            </w:pPr>
          </w:p>
        </w:tc>
        <w:tc>
          <w:tcPr>
            <w:tcW w:w="2585"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3157B" w:rsidRPr="009A2327" w:rsidRDefault="0033157B" w:rsidP="0037388E">
            <w:pPr>
              <w:jc w:val="both"/>
              <w:rPr>
                <w:color w:val="000000"/>
              </w:rPr>
            </w:pPr>
          </w:p>
        </w:tc>
        <w:tc>
          <w:tcPr>
            <w:tcW w:w="2454"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3157B" w:rsidRPr="009A2327" w:rsidRDefault="0033157B" w:rsidP="0037388E">
            <w:pPr>
              <w:jc w:val="both"/>
              <w:rPr>
                <w:color w:val="000000"/>
              </w:rPr>
            </w:pPr>
          </w:p>
        </w:tc>
        <w:tc>
          <w:tcPr>
            <w:tcW w:w="16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3157B" w:rsidRPr="009A2327" w:rsidRDefault="0033157B" w:rsidP="0037388E">
            <w:pPr>
              <w:jc w:val="both"/>
              <w:rPr>
                <w:color w:val="000000"/>
              </w:rPr>
            </w:pPr>
          </w:p>
        </w:tc>
        <w:tc>
          <w:tcPr>
            <w:tcW w:w="217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3157B" w:rsidRPr="009A2327" w:rsidRDefault="0033157B" w:rsidP="0037388E">
            <w:pPr>
              <w:jc w:val="both"/>
              <w:rPr>
                <w:color w:val="000000"/>
              </w:rPr>
            </w:pPr>
          </w:p>
        </w:tc>
        <w:tc>
          <w:tcPr>
            <w:tcW w:w="900"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3157B" w:rsidRPr="009A2327" w:rsidRDefault="0033157B" w:rsidP="0037388E">
            <w:pPr>
              <w:jc w:val="both"/>
              <w:rPr>
                <w:color w:val="000000"/>
              </w:rPr>
            </w:pPr>
          </w:p>
        </w:tc>
        <w:tc>
          <w:tcPr>
            <w:tcW w:w="2781"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3157B" w:rsidRPr="009A2327" w:rsidRDefault="0033157B" w:rsidP="0037388E">
            <w:pPr>
              <w:jc w:val="both"/>
              <w:rPr>
                <w:color w:val="000000"/>
              </w:rPr>
            </w:pPr>
          </w:p>
        </w:tc>
        <w:tc>
          <w:tcPr>
            <w:tcW w:w="1898"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3157B" w:rsidRPr="009A2327" w:rsidRDefault="0033157B" w:rsidP="0037388E">
            <w:pPr>
              <w:jc w:val="both"/>
              <w:rPr>
                <w:color w:val="000000"/>
              </w:rPr>
            </w:pPr>
          </w:p>
        </w:tc>
      </w:tr>
    </w:tbl>
    <w:p w:rsidR="0033157B" w:rsidRPr="009A2327" w:rsidRDefault="0033157B" w:rsidP="0037388E">
      <w:pPr>
        <w:jc w:val="both"/>
      </w:pPr>
    </w:p>
    <w:p w:rsidR="0033157B" w:rsidRPr="009A2327" w:rsidRDefault="0033157B" w:rsidP="0037388E">
      <w:pPr>
        <w:jc w:val="both"/>
      </w:pPr>
      <w:r w:rsidRPr="009A2327">
        <w:t xml:space="preserve">                                                                                                                                                   Учитель : Надыршина Суфия Шамиловна</w:t>
      </w:r>
    </w:p>
    <w:p w:rsidR="0033157B" w:rsidRPr="009A2327" w:rsidRDefault="0033157B" w:rsidP="0037388E">
      <w:pPr>
        <w:jc w:val="both"/>
        <w:rPr>
          <w:b/>
        </w:rPr>
      </w:pPr>
      <w:r w:rsidRPr="009A2327">
        <w:rPr>
          <w:b/>
        </w:rPr>
        <w:t xml:space="preserve">Анализ работы </w:t>
      </w:r>
    </w:p>
    <w:p w:rsidR="0033157B" w:rsidRPr="009A2327" w:rsidRDefault="0033157B" w:rsidP="0037388E">
      <w:pPr>
        <w:jc w:val="both"/>
        <w:rPr>
          <w:b/>
        </w:rPr>
      </w:pPr>
      <w:r w:rsidRPr="009A2327">
        <w:rPr>
          <w:b/>
        </w:rPr>
        <w:t>МО учителей естественно-математического цикла</w:t>
      </w:r>
    </w:p>
    <w:p w:rsidR="0033157B" w:rsidRPr="009A2327" w:rsidRDefault="0033157B" w:rsidP="0037388E">
      <w:pPr>
        <w:jc w:val="both"/>
        <w:rPr>
          <w:b/>
        </w:rPr>
      </w:pPr>
      <w:r w:rsidRPr="009A2327">
        <w:rPr>
          <w:b/>
        </w:rPr>
        <w:t xml:space="preserve"> МБОУ «Каркалинская ООШ им. Галии и Замита Рахимовых» </w:t>
      </w:r>
    </w:p>
    <w:p w:rsidR="0033157B" w:rsidRPr="009A2327" w:rsidRDefault="0033157B" w:rsidP="0037388E">
      <w:pPr>
        <w:jc w:val="both"/>
        <w:rPr>
          <w:b/>
        </w:rPr>
      </w:pPr>
      <w:r w:rsidRPr="009A2327">
        <w:rPr>
          <w:b/>
        </w:rPr>
        <w:t>за 2019-2020 учебный год</w:t>
      </w:r>
    </w:p>
    <w:p w:rsidR="0033157B" w:rsidRPr="009A2327" w:rsidRDefault="0033157B" w:rsidP="0037388E">
      <w:pPr>
        <w:jc w:val="both"/>
      </w:pPr>
      <w:r w:rsidRPr="009A2327">
        <w:t xml:space="preserve">В школьное методическое объединение учителей естественно-математического цикла в </w:t>
      </w:r>
      <w:r w:rsidR="001365BE" w:rsidRPr="009A2327">
        <w:t>2019-2020</w:t>
      </w:r>
      <w:r w:rsidRPr="009A2327">
        <w:t xml:space="preserve"> учебном году входили </w:t>
      </w:r>
      <w:r w:rsidR="001365BE" w:rsidRPr="009A2327">
        <w:t>6</w:t>
      </w:r>
      <w:r w:rsidRPr="009A2327">
        <w:t xml:space="preserve"> человек.</w:t>
      </w:r>
    </w:p>
    <w:p w:rsidR="0033157B" w:rsidRPr="009A2327" w:rsidRDefault="0033157B" w:rsidP="0037388E">
      <w:pPr>
        <w:spacing w:line="348" w:lineRule="auto"/>
        <w:ind w:firstLine="567"/>
        <w:jc w:val="both"/>
      </w:pPr>
    </w:p>
    <w:tbl>
      <w:tblPr>
        <w:tblW w:w="1346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277"/>
        <w:gridCol w:w="850"/>
        <w:gridCol w:w="1701"/>
        <w:gridCol w:w="1134"/>
        <w:gridCol w:w="567"/>
        <w:gridCol w:w="851"/>
        <w:gridCol w:w="4394"/>
        <w:gridCol w:w="2126"/>
      </w:tblGrid>
      <w:tr w:rsidR="0033157B" w:rsidRPr="009A2327" w:rsidTr="00214C48">
        <w:tc>
          <w:tcPr>
            <w:tcW w:w="567" w:type="dxa"/>
            <w:shd w:val="clear" w:color="auto" w:fill="auto"/>
          </w:tcPr>
          <w:p w:rsidR="0033157B" w:rsidRPr="009A2327" w:rsidRDefault="0033157B" w:rsidP="0037388E">
            <w:pPr>
              <w:jc w:val="both"/>
            </w:pPr>
            <w:r w:rsidRPr="009A2327">
              <w:t>№ п/п</w:t>
            </w:r>
          </w:p>
        </w:tc>
        <w:tc>
          <w:tcPr>
            <w:tcW w:w="1277" w:type="dxa"/>
            <w:shd w:val="clear" w:color="auto" w:fill="auto"/>
          </w:tcPr>
          <w:p w:rsidR="0033157B" w:rsidRPr="009A2327" w:rsidRDefault="0033157B" w:rsidP="0037388E">
            <w:pPr>
              <w:jc w:val="both"/>
            </w:pPr>
            <w:r w:rsidRPr="009A2327">
              <w:t>ФИО учителя</w:t>
            </w:r>
          </w:p>
        </w:tc>
        <w:tc>
          <w:tcPr>
            <w:tcW w:w="850" w:type="dxa"/>
            <w:shd w:val="clear" w:color="auto" w:fill="auto"/>
          </w:tcPr>
          <w:p w:rsidR="0033157B" w:rsidRPr="009A2327" w:rsidRDefault="0033157B" w:rsidP="0037388E">
            <w:pPr>
              <w:jc w:val="both"/>
            </w:pPr>
            <w:r w:rsidRPr="009A2327">
              <w:t>Год рожд.</w:t>
            </w:r>
          </w:p>
        </w:tc>
        <w:tc>
          <w:tcPr>
            <w:tcW w:w="1701" w:type="dxa"/>
            <w:shd w:val="clear" w:color="auto" w:fill="auto"/>
          </w:tcPr>
          <w:p w:rsidR="0033157B" w:rsidRPr="009A2327" w:rsidRDefault="0033157B" w:rsidP="0037388E">
            <w:pPr>
              <w:jc w:val="both"/>
            </w:pPr>
            <w:r w:rsidRPr="009A2327">
              <w:t>Образование</w:t>
            </w:r>
          </w:p>
          <w:p w:rsidR="0033157B" w:rsidRPr="009A2327" w:rsidRDefault="0033157B" w:rsidP="0037388E">
            <w:pPr>
              <w:jc w:val="both"/>
            </w:pPr>
            <w:r w:rsidRPr="009A2327">
              <w:t>(что и когда окончил)</w:t>
            </w:r>
          </w:p>
        </w:tc>
        <w:tc>
          <w:tcPr>
            <w:tcW w:w="1134" w:type="dxa"/>
            <w:shd w:val="clear" w:color="auto" w:fill="auto"/>
          </w:tcPr>
          <w:p w:rsidR="0033157B" w:rsidRPr="009A2327" w:rsidRDefault="0033157B" w:rsidP="0037388E">
            <w:pPr>
              <w:jc w:val="both"/>
            </w:pPr>
            <w:r w:rsidRPr="009A2327">
              <w:t>Должность</w:t>
            </w:r>
          </w:p>
        </w:tc>
        <w:tc>
          <w:tcPr>
            <w:tcW w:w="567" w:type="dxa"/>
            <w:shd w:val="clear" w:color="auto" w:fill="auto"/>
          </w:tcPr>
          <w:p w:rsidR="0033157B" w:rsidRPr="009A2327" w:rsidRDefault="0033157B" w:rsidP="0037388E">
            <w:pPr>
              <w:jc w:val="both"/>
            </w:pPr>
            <w:r w:rsidRPr="009A2327">
              <w:t xml:space="preserve">Стаж </w:t>
            </w:r>
          </w:p>
        </w:tc>
        <w:tc>
          <w:tcPr>
            <w:tcW w:w="851" w:type="dxa"/>
            <w:shd w:val="clear" w:color="auto" w:fill="auto"/>
          </w:tcPr>
          <w:p w:rsidR="0033157B" w:rsidRPr="009A2327" w:rsidRDefault="0033157B" w:rsidP="0037388E">
            <w:pPr>
              <w:jc w:val="both"/>
            </w:pPr>
            <w:r w:rsidRPr="009A2327">
              <w:t>Квалиф. категория</w:t>
            </w:r>
          </w:p>
        </w:tc>
        <w:tc>
          <w:tcPr>
            <w:tcW w:w="4394" w:type="dxa"/>
            <w:shd w:val="clear" w:color="auto" w:fill="auto"/>
          </w:tcPr>
          <w:p w:rsidR="0033157B" w:rsidRPr="009A2327" w:rsidRDefault="0033157B" w:rsidP="0037388E">
            <w:pPr>
              <w:jc w:val="both"/>
            </w:pPr>
            <w:r w:rsidRPr="009A2327">
              <w:t xml:space="preserve">Курсы </w:t>
            </w:r>
          </w:p>
        </w:tc>
        <w:tc>
          <w:tcPr>
            <w:tcW w:w="2126" w:type="dxa"/>
            <w:shd w:val="clear" w:color="auto" w:fill="auto"/>
          </w:tcPr>
          <w:p w:rsidR="0033157B" w:rsidRPr="009A2327" w:rsidRDefault="0033157B" w:rsidP="0037388E">
            <w:pPr>
              <w:jc w:val="both"/>
            </w:pPr>
            <w:r w:rsidRPr="009A2327">
              <w:t xml:space="preserve">Награды </w:t>
            </w:r>
          </w:p>
        </w:tc>
      </w:tr>
      <w:tr w:rsidR="0033157B" w:rsidRPr="009A2327" w:rsidTr="00214C48">
        <w:tc>
          <w:tcPr>
            <w:tcW w:w="567" w:type="dxa"/>
            <w:shd w:val="clear" w:color="auto" w:fill="auto"/>
          </w:tcPr>
          <w:p w:rsidR="0033157B" w:rsidRPr="009A2327" w:rsidRDefault="0033157B" w:rsidP="0037388E">
            <w:pPr>
              <w:jc w:val="both"/>
            </w:pPr>
            <w:r w:rsidRPr="009A2327">
              <w:t>1.</w:t>
            </w:r>
          </w:p>
        </w:tc>
        <w:tc>
          <w:tcPr>
            <w:tcW w:w="1277" w:type="dxa"/>
            <w:shd w:val="clear" w:color="auto" w:fill="auto"/>
          </w:tcPr>
          <w:p w:rsidR="0033157B" w:rsidRPr="009A2327" w:rsidRDefault="0033157B" w:rsidP="0037388E">
            <w:pPr>
              <w:jc w:val="both"/>
            </w:pPr>
            <w:r w:rsidRPr="009A2327">
              <w:t>Хакимова Нурания Инсафовна</w:t>
            </w:r>
          </w:p>
        </w:tc>
        <w:tc>
          <w:tcPr>
            <w:tcW w:w="850" w:type="dxa"/>
            <w:shd w:val="clear" w:color="auto" w:fill="auto"/>
          </w:tcPr>
          <w:p w:rsidR="0033157B" w:rsidRPr="009A2327" w:rsidRDefault="0033157B" w:rsidP="0037388E">
            <w:pPr>
              <w:jc w:val="both"/>
            </w:pPr>
            <w:r w:rsidRPr="009A2327">
              <w:t>1969</w:t>
            </w:r>
          </w:p>
          <w:p w:rsidR="0033157B" w:rsidRPr="009A2327" w:rsidRDefault="0033157B" w:rsidP="0037388E">
            <w:pPr>
              <w:jc w:val="both"/>
            </w:pPr>
          </w:p>
          <w:p w:rsidR="0033157B" w:rsidRPr="009A2327" w:rsidRDefault="0033157B" w:rsidP="0037388E">
            <w:pPr>
              <w:jc w:val="both"/>
            </w:pPr>
          </w:p>
        </w:tc>
        <w:tc>
          <w:tcPr>
            <w:tcW w:w="1701" w:type="dxa"/>
            <w:shd w:val="clear" w:color="auto" w:fill="auto"/>
          </w:tcPr>
          <w:p w:rsidR="0033157B" w:rsidRPr="009A2327" w:rsidRDefault="0033157B" w:rsidP="0037388E">
            <w:pPr>
              <w:jc w:val="both"/>
            </w:pPr>
            <w:r w:rsidRPr="009A2327">
              <w:t>Высшее, ЕГПИ, 1992 г.</w:t>
            </w:r>
          </w:p>
        </w:tc>
        <w:tc>
          <w:tcPr>
            <w:tcW w:w="1134" w:type="dxa"/>
            <w:shd w:val="clear" w:color="auto" w:fill="auto"/>
          </w:tcPr>
          <w:p w:rsidR="0033157B" w:rsidRPr="009A2327" w:rsidRDefault="0033157B" w:rsidP="0037388E">
            <w:pPr>
              <w:jc w:val="both"/>
            </w:pPr>
            <w:r w:rsidRPr="009A2327">
              <w:t>Учитель географии, биологии</w:t>
            </w:r>
          </w:p>
        </w:tc>
        <w:tc>
          <w:tcPr>
            <w:tcW w:w="567" w:type="dxa"/>
            <w:shd w:val="clear" w:color="auto" w:fill="auto"/>
          </w:tcPr>
          <w:p w:rsidR="0033157B" w:rsidRPr="009A2327" w:rsidRDefault="0033157B" w:rsidP="0037388E">
            <w:pPr>
              <w:jc w:val="both"/>
            </w:pPr>
            <w:r w:rsidRPr="009A2327">
              <w:t>28</w:t>
            </w:r>
          </w:p>
        </w:tc>
        <w:tc>
          <w:tcPr>
            <w:tcW w:w="851" w:type="dxa"/>
            <w:shd w:val="clear" w:color="auto" w:fill="auto"/>
          </w:tcPr>
          <w:p w:rsidR="0033157B" w:rsidRPr="009A2327" w:rsidRDefault="0033157B" w:rsidP="0037388E">
            <w:pPr>
              <w:jc w:val="both"/>
            </w:pPr>
            <w:r w:rsidRPr="009A2327">
              <w:t>первая</w:t>
            </w:r>
          </w:p>
        </w:tc>
        <w:tc>
          <w:tcPr>
            <w:tcW w:w="4394" w:type="dxa"/>
            <w:shd w:val="clear" w:color="auto" w:fill="auto"/>
          </w:tcPr>
          <w:p w:rsidR="0033157B" w:rsidRPr="009A2327" w:rsidRDefault="0033157B" w:rsidP="0037388E">
            <w:pPr>
              <w:jc w:val="both"/>
            </w:pPr>
            <w:r w:rsidRPr="009A2327">
              <w:t>«Обеспечение результативности образовательного процесса в условиях реализации ФГОС НОО»</w:t>
            </w:r>
          </w:p>
        </w:tc>
        <w:tc>
          <w:tcPr>
            <w:tcW w:w="2126" w:type="dxa"/>
            <w:shd w:val="clear" w:color="auto" w:fill="auto"/>
          </w:tcPr>
          <w:p w:rsidR="0033157B" w:rsidRPr="009A2327" w:rsidRDefault="0033157B" w:rsidP="0037388E">
            <w:pPr>
              <w:jc w:val="both"/>
            </w:pPr>
          </w:p>
        </w:tc>
      </w:tr>
      <w:tr w:rsidR="0033157B" w:rsidRPr="009A2327" w:rsidTr="00214C48">
        <w:tc>
          <w:tcPr>
            <w:tcW w:w="567" w:type="dxa"/>
            <w:shd w:val="clear" w:color="auto" w:fill="auto"/>
          </w:tcPr>
          <w:p w:rsidR="0033157B" w:rsidRPr="009A2327" w:rsidRDefault="0033157B" w:rsidP="0037388E">
            <w:pPr>
              <w:ind w:left="60"/>
              <w:jc w:val="both"/>
            </w:pPr>
            <w:r w:rsidRPr="009A2327">
              <w:t>2.</w:t>
            </w:r>
          </w:p>
        </w:tc>
        <w:tc>
          <w:tcPr>
            <w:tcW w:w="1277" w:type="dxa"/>
            <w:shd w:val="clear" w:color="auto" w:fill="auto"/>
          </w:tcPr>
          <w:p w:rsidR="0033157B" w:rsidRPr="009A2327" w:rsidRDefault="0033157B" w:rsidP="0037388E">
            <w:pPr>
              <w:jc w:val="both"/>
            </w:pPr>
            <w:r w:rsidRPr="009A2327">
              <w:t>Минахметов Альберт Загитович</w:t>
            </w:r>
          </w:p>
        </w:tc>
        <w:tc>
          <w:tcPr>
            <w:tcW w:w="850" w:type="dxa"/>
            <w:shd w:val="clear" w:color="auto" w:fill="auto"/>
          </w:tcPr>
          <w:p w:rsidR="0033157B" w:rsidRPr="009A2327" w:rsidRDefault="0033157B" w:rsidP="0037388E">
            <w:pPr>
              <w:jc w:val="both"/>
            </w:pPr>
            <w:r w:rsidRPr="009A2327">
              <w:t>1968</w:t>
            </w:r>
          </w:p>
          <w:p w:rsidR="0033157B" w:rsidRPr="009A2327" w:rsidRDefault="0033157B" w:rsidP="0037388E">
            <w:pPr>
              <w:jc w:val="both"/>
            </w:pPr>
          </w:p>
        </w:tc>
        <w:tc>
          <w:tcPr>
            <w:tcW w:w="1701" w:type="dxa"/>
            <w:shd w:val="clear" w:color="auto" w:fill="auto"/>
          </w:tcPr>
          <w:p w:rsidR="0033157B" w:rsidRPr="009A2327" w:rsidRDefault="0033157B" w:rsidP="0037388E">
            <w:pPr>
              <w:jc w:val="both"/>
            </w:pPr>
            <w:r w:rsidRPr="009A2327">
              <w:t xml:space="preserve">Высшее </w:t>
            </w:r>
          </w:p>
        </w:tc>
        <w:tc>
          <w:tcPr>
            <w:tcW w:w="1134" w:type="dxa"/>
            <w:shd w:val="clear" w:color="auto" w:fill="auto"/>
          </w:tcPr>
          <w:p w:rsidR="0033157B" w:rsidRPr="009A2327" w:rsidRDefault="0033157B" w:rsidP="0037388E">
            <w:pPr>
              <w:jc w:val="both"/>
            </w:pPr>
            <w:r w:rsidRPr="009A2327">
              <w:t>Учитель технологии</w:t>
            </w:r>
          </w:p>
        </w:tc>
        <w:tc>
          <w:tcPr>
            <w:tcW w:w="567" w:type="dxa"/>
            <w:shd w:val="clear" w:color="auto" w:fill="auto"/>
          </w:tcPr>
          <w:p w:rsidR="0033157B" w:rsidRPr="009A2327" w:rsidRDefault="0033157B" w:rsidP="0037388E">
            <w:pPr>
              <w:jc w:val="both"/>
            </w:pPr>
            <w:r w:rsidRPr="009A2327">
              <w:t>28</w:t>
            </w:r>
          </w:p>
        </w:tc>
        <w:tc>
          <w:tcPr>
            <w:tcW w:w="851" w:type="dxa"/>
            <w:shd w:val="clear" w:color="auto" w:fill="auto"/>
          </w:tcPr>
          <w:p w:rsidR="0033157B" w:rsidRPr="009A2327" w:rsidRDefault="0033157B" w:rsidP="0037388E">
            <w:pPr>
              <w:jc w:val="both"/>
            </w:pPr>
            <w:r w:rsidRPr="009A2327">
              <w:t>первая</w:t>
            </w:r>
          </w:p>
        </w:tc>
        <w:tc>
          <w:tcPr>
            <w:tcW w:w="4394" w:type="dxa"/>
            <w:shd w:val="clear" w:color="auto" w:fill="auto"/>
          </w:tcPr>
          <w:p w:rsidR="0033157B" w:rsidRPr="009A2327" w:rsidRDefault="0033157B" w:rsidP="0037388E">
            <w:pPr>
              <w:jc w:val="both"/>
            </w:pPr>
            <w:r w:rsidRPr="009A2327">
              <w:t>«Организация педагогических взаимодействий в образовательном процессе школы как инструмент повышения творческого потенциала педагогов и достижения предметных и метапредметных  результатов ФГОС», 2018</w:t>
            </w:r>
          </w:p>
        </w:tc>
        <w:tc>
          <w:tcPr>
            <w:tcW w:w="2126" w:type="dxa"/>
            <w:shd w:val="clear" w:color="auto" w:fill="auto"/>
          </w:tcPr>
          <w:p w:rsidR="0033157B" w:rsidRPr="009A2327" w:rsidRDefault="0033157B" w:rsidP="0037388E">
            <w:pPr>
              <w:jc w:val="both"/>
            </w:pPr>
            <w:r w:rsidRPr="009A2327">
              <w:t>Почетная грамота РФ, РТ</w:t>
            </w:r>
          </w:p>
        </w:tc>
      </w:tr>
      <w:tr w:rsidR="0033157B" w:rsidRPr="009A2327" w:rsidTr="00214C48">
        <w:tc>
          <w:tcPr>
            <w:tcW w:w="567" w:type="dxa"/>
            <w:shd w:val="clear" w:color="auto" w:fill="auto"/>
          </w:tcPr>
          <w:p w:rsidR="0033157B" w:rsidRPr="009A2327" w:rsidRDefault="0033157B" w:rsidP="0037388E">
            <w:pPr>
              <w:ind w:left="60"/>
              <w:jc w:val="both"/>
            </w:pPr>
            <w:r w:rsidRPr="009A2327">
              <w:t>3.</w:t>
            </w:r>
          </w:p>
        </w:tc>
        <w:tc>
          <w:tcPr>
            <w:tcW w:w="1277" w:type="dxa"/>
            <w:shd w:val="clear" w:color="auto" w:fill="auto"/>
          </w:tcPr>
          <w:p w:rsidR="0033157B" w:rsidRPr="009A2327" w:rsidRDefault="0033157B" w:rsidP="0037388E">
            <w:pPr>
              <w:jc w:val="both"/>
            </w:pPr>
            <w:r w:rsidRPr="009A2327">
              <w:t>Гатауллина Рамзия Мазитовна</w:t>
            </w:r>
          </w:p>
        </w:tc>
        <w:tc>
          <w:tcPr>
            <w:tcW w:w="850" w:type="dxa"/>
            <w:shd w:val="clear" w:color="auto" w:fill="auto"/>
          </w:tcPr>
          <w:p w:rsidR="0033157B" w:rsidRPr="009A2327" w:rsidRDefault="0033157B" w:rsidP="0037388E">
            <w:pPr>
              <w:jc w:val="both"/>
            </w:pPr>
            <w:r w:rsidRPr="009A2327">
              <w:t>1973</w:t>
            </w:r>
          </w:p>
          <w:p w:rsidR="0033157B" w:rsidRPr="009A2327" w:rsidRDefault="0033157B" w:rsidP="0037388E">
            <w:pPr>
              <w:jc w:val="both"/>
            </w:pPr>
          </w:p>
          <w:p w:rsidR="0033157B" w:rsidRPr="009A2327" w:rsidRDefault="0033157B" w:rsidP="0037388E">
            <w:pPr>
              <w:jc w:val="both"/>
            </w:pPr>
          </w:p>
        </w:tc>
        <w:tc>
          <w:tcPr>
            <w:tcW w:w="1701" w:type="dxa"/>
            <w:shd w:val="clear" w:color="auto" w:fill="auto"/>
          </w:tcPr>
          <w:p w:rsidR="0033157B" w:rsidRPr="009A2327" w:rsidRDefault="0033157B" w:rsidP="0037388E">
            <w:pPr>
              <w:jc w:val="both"/>
            </w:pPr>
            <w:r w:rsidRPr="009A2327">
              <w:t>Высшее, ЕГПИ, 1995 г.</w:t>
            </w:r>
          </w:p>
        </w:tc>
        <w:tc>
          <w:tcPr>
            <w:tcW w:w="1134" w:type="dxa"/>
            <w:shd w:val="clear" w:color="auto" w:fill="auto"/>
          </w:tcPr>
          <w:p w:rsidR="0033157B" w:rsidRPr="009A2327" w:rsidRDefault="0033157B" w:rsidP="0037388E">
            <w:pPr>
              <w:jc w:val="both"/>
            </w:pPr>
            <w:r w:rsidRPr="009A2327">
              <w:t>Учитель математики</w:t>
            </w:r>
          </w:p>
        </w:tc>
        <w:tc>
          <w:tcPr>
            <w:tcW w:w="567" w:type="dxa"/>
            <w:shd w:val="clear" w:color="auto" w:fill="auto"/>
          </w:tcPr>
          <w:p w:rsidR="0033157B" w:rsidRPr="009A2327" w:rsidRDefault="0033157B" w:rsidP="0037388E">
            <w:pPr>
              <w:jc w:val="both"/>
            </w:pPr>
            <w:r w:rsidRPr="009A2327">
              <w:t>20</w:t>
            </w:r>
          </w:p>
        </w:tc>
        <w:tc>
          <w:tcPr>
            <w:tcW w:w="851" w:type="dxa"/>
            <w:shd w:val="clear" w:color="auto" w:fill="auto"/>
          </w:tcPr>
          <w:p w:rsidR="0033157B" w:rsidRPr="009A2327" w:rsidRDefault="0033157B" w:rsidP="0037388E">
            <w:pPr>
              <w:jc w:val="both"/>
            </w:pPr>
          </w:p>
        </w:tc>
        <w:tc>
          <w:tcPr>
            <w:tcW w:w="4394" w:type="dxa"/>
            <w:shd w:val="clear" w:color="auto" w:fill="auto"/>
          </w:tcPr>
          <w:p w:rsidR="0033157B" w:rsidRPr="009A2327" w:rsidRDefault="0033157B" w:rsidP="0037388E">
            <w:pPr>
              <w:jc w:val="both"/>
            </w:pPr>
            <w:r w:rsidRPr="009A2327">
              <w:t>«Педагогические технологии в профессиональной деятельности учителя математики», 2014</w:t>
            </w:r>
          </w:p>
        </w:tc>
        <w:tc>
          <w:tcPr>
            <w:tcW w:w="2126" w:type="dxa"/>
            <w:shd w:val="clear" w:color="auto" w:fill="auto"/>
          </w:tcPr>
          <w:p w:rsidR="0033157B" w:rsidRPr="009A2327" w:rsidRDefault="0033157B" w:rsidP="0037388E">
            <w:pPr>
              <w:jc w:val="both"/>
            </w:pPr>
          </w:p>
        </w:tc>
      </w:tr>
      <w:tr w:rsidR="0033157B" w:rsidRPr="009A2327" w:rsidTr="00214C48">
        <w:tc>
          <w:tcPr>
            <w:tcW w:w="567" w:type="dxa"/>
            <w:shd w:val="clear" w:color="auto" w:fill="auto"/>
          </w:tcPr>
          <w:p w:rsidR="0033157B" w:rsidRPr="009A2327" w:rsidRDefault="0033157B" w:rsidP="0037388E">
            <w:pPr>
              <w:jc w:val="both"/>
            </w:pPr>
            <w:r w:rsidRPr="009A2327">
              <w:t>4</w:t>
            </w:r>
          </w:p>
        </w:tc>
        <w:tc>
          <w:tcPr>
            <w:tcW w:w="1277" w:type="dxa"/>
            <w:shd w:val="clear" w:color="auto" w:fill="auto"/>
          </w:tcPr>
          <w:p w:rsidR="0033157B" w:rsidRPr="009A2327" w:rsidRDefault="0033157B" w:rsidP="0037388E">
            <w:pPr>
              <w:jc w:val="both"/>
            </w:pPr>
            <w:r w:rsidRPr="009A2327">
              <w:t>Алтынбае</w:t>
            </w:r>
            <w:r w:rsidRPr="009A2327">
              <w:lastRenderedPageBreak/>
              <w:t>ва Гульназ Петровна</w:t>
            </w:r>
          </w:p>
        </w:tc>
        <w:tc>
          <w:tcPr>
            <w:tcW w:w="850" w:type="dxa"/>
            <w:shd w:val="clear" w:color="auto" w:fill="auto"/>
          </w:tcPr>
          <w:p w:rsidR="0033157B" w:rsidRPr="009A2327" w:rsidRDefault="0033157B" w:rsidP="0037388E">
            <w:pPr>
              <w:jc w:val="both"/>
            </w:pPr>
            <w:r w:rsidRPr="009A2327">
              <w:lastRenderedPageBreak/>
              <w:t>1974</w:t>
            </w:r>
          </w:p>
          <w:p w:rsidR="0033157B" w:rsidRPr="009A2327" w:rsidRDefault="0033157B" w:rsidP="0037388E">
            <w:pPr>
              <w:jc w:val="both"/>
            </w:pPr>
          </w:p>
          <w:p w:rsidR="0033157B" w:rsidRPr="009A2327" w:rsidRDefault="0033157B" w:rsidP="0037388E">
            <w:pPr>
              <w:jc w:val="both"/>
            </w:pPr>
          </w:p>
        </w:tc>
        <w:tc>
          <w:tcPr>
            <w:tcW w:w="1701" w:type="dxa"/>
            <w:shd w:val="clear" w:color="auto" w:fill="auto"/>
          </w:tcPr>
          <w:p w:rsidR="0033157B" w:rsidRPr="009A2327" w:rsidRDefault="0033157B" w:rsidP="0037388E">
            <w:pPr>
              <w:jc w:val="both"/>
            </w:pPr>
            <w:r w:rsidRPr="009A2327">
              <w:lastRenderedPageBreak/>
              <w:t xml:space="preserve">Высшее, </w:t>
            </w:r>
            <w:r w:rsidRPr="009A2327">
              <w:lastRenderedPageBreak/>
              <w:t>ЕГПУ, 2004 г.</w:t>
            </w:r>
          </w:p>
        </w:tc>
        <w:tc>
          <w:tcPr>
            <w:tcW w:w="1134" w:type="dxa"/>
            <w:shd w:val="clear" w:color="auto" w:fill="auto"/>
          </w:tcPr>
          <w:p w:rsidR="0033157B" w:rsidRPr="009A2327" w:rsidRDefault="0033157B" w:rsidP="0037388E">
            <w:pPr>
              <w:jc w:val="both"/>
            </w:pPr>
            <w:r w:rsidRPr="009A2327">
              <w:lastRenderedPageBreak/>
              <w:t xml:space="preserve">Учитель </w:t>
            </w:r>
            <w:r w:rsidRPr="009A2327">
              <w:lastRenderedPageBreak/>
              <w:t>химии</w:t>
            </w:r>
          </w:p>
        </w:tc>
        <w:tc>
          <w:tcPr>
            <w:tcW w:w="567" w:type="dxa"/>
            <w:shd w:val="clear" w:color="auto" w:fill="auto"/>
          </w:tcPr>
          <w:p w:rsidR="0033157B" w:rsidRPr="009A2327" w:rsidRDefault="0033157B" w:rsidP="0037388E">
            <w:pPr>
              <w:jc w:val="both"/>
            </w:pPr>
            <w:r w:rsidRPr="009A2327">
              <w:lastRenderedPageBreak/>
              <w:t>22</w:t>
            </w:r>
          </w:p>
        </w:tc>
        <w:tc>
          <w:tcPr>
            <w:tcW w:w="851" w:type="dxa"/>
            <w:shd w:val="clear" w:color="auto" w:fill="auto"/>
          </w:tcPr>
          <w:p w:rsidR="0033157B" w:rsidRPr="009A2327" w:rsidRDefault="0033157B" w:rsidP="0037388E">
            <w:pPr>
              <w:jc w:val="both"/>
            </w:pPr>
            <w:r w:rsidRPr="009A2327">
              <w:t>перва</w:t>
            </w:r>
            <w:r w:rsidRPr="009A2327">
              <w:lastRenderedPageBreak/>
              <w:t>я</w:t>
            </w:r>
          </w:p>
        </w:tc>
        <w:tc>
          <w:tcPr>
            <w:tcW w:w="4394" w:type="dxa"/>
            <w:shd w:val="clear" w:color="auto" w:fill="auto"/>
          </w:tcPr>
          <w:p w:rsidR="0033157B" w:rsidRPr="009A2327" w:rsidRDefault="0033157B" w:rsidP="0037388E">
            <w:pPr>
              <w:jc w:val="both"/>
            </w:pPr>
            <w:r w:rsidRPr="009A2327">
              <w:lastRenderedPageBreak/>
              <w:t xml:space="preserve">Курсы «Формирование развивающей </w:t>
            </w:r>
            <w:r w:rsidRPr="009A2327">
              <w:lastRenderedPageBreak/>
              <w:t>образовательной среды по предмету «Химия» в условиях реализации ФГОС ОО»</w:t>
            </w:r>
          </w:p>
        </w:tc>
        <w:tc>
          <w:tcPr>
            <w:tcW w:w="2126" w:type="dxa"/>
            <w:shd w:val="clear" w:color="auto" w:fill="auto"/>
          </w:tcPr>
          <w:p w:rsidR="0033157B" w:rsidRPr="009A2327" w:rsidRDefault="0033157B" w:rsidP="0037388E">
            <w:pPr>
              <w:jc w:val="both"/>
            </w:pPr>
          </w:p>
        </w:tc>
      </w:tr>
      <w:tr w:rsidR="0033157B" w:rsidRPr="009A2327" w:rsidTr="00214C48">
        <w:tc>
          <w:tcPr>
            <w:tcW w:w="567" w:type="dxa"/>
            <w:shd w:val="clear" w:color="auto" w:fill="auto"/>
          </w:tcPr>
          <w:p w:rsidR="0033157B" w:rsidRPr="009A2327" w:rsidRDefault="0033157B" w:rsidP="0037388E">
            <w:pPr>
              <w:jc w:val="both"/>
            </w:pPr>
            <w:r w:rsidRPr="009A2327">
              <w:t>5.</w:t>
            </w:r>
          </w:p>
        </w:tc>
        <w:tc>
          <w:tcPr>
            <w:tcW w:w="1277" w:type="dxa"/>
            <w:shd w:val="clear" w:color="auto" w:fill="auto"/>
          </w:tcPr>
          <w:p w:rsidR="0033157B" w:rsidRPr="009A2327" w:rsidRDefault="0033157B" w:rsidP="0037388E">
            <w:pPr>
              <w:jc w:val="both"/>
            </w:pPr>
            <w:r w:rsidRPr="009A2327">
              <w:t>Вафина Ляйсан Александровна</w:t>
            </w:r>
          </w:p>
        </w:tc>
        <w:tc>
          <w:tcPr>
            <w:tcW w:w="850" w:type="dxa"/>
            <w:shd w:val="clear" w:color="auto" w:fill="auto"/>
          </w:tcPr>
          <w:p w:rsidR="0033157B" w:rsidRPr="009A2327" w:rsidRDefault="0033157B" w:rsidP="0037388E">
            <w:pPr>
              <w:jc w:val="both"/>
            </w:pPr>
            <w:r w:rsidRPr="009A2327">
              <w:t>1987</w:t>
            </w:r>
          </w:p>
        </w:tc>
        <w:tc>
          <w:tcPr>
            <w:tcW w:w="1701" w:type="dxa"/>
            <w:shd w:val="clear" w:color="auto" w:fill="auto"/>
          </w:tcPr>
          <w:p w:rsidR="0033157B" w:rsidRPr="009A2327" w:rsidRDefault="0033157B" w:rsidP="0037388E">
            <w:pPr>
              <w:jc w:val="both"/>
            </w:pPr>
            <w:r w:rsidRPr="009A2327">
              <w:t>Высшее, ЕГПУ, 2010 г.</w:t>
            </w:r>
          </w:p>
        </w:tc>
        <w:tc>
          <w:tcPr>
            <w:tcW w:w="1134" w:type="dxa"/>
            <w:shd w:val="clear" w:color="auto" w:fill="auto"/>
          </w:tcPr>
          <w:p w:rsidR="0033157B" w:rsidRPr="009A2327" w:rsidRDefault="0033157B" w:rsidP="0037388E">
            <w:pPr>
              <w:jc w:val="both"/>
            </w:pPr>
            <w:r w:rsidRPr="009A2327">
              <w:t>Учитель физики, информатики</w:t>
            </w:r>
          </w:p>
        </w:tc>
        <w:tc>
          <w:tcPr>
            <w:tcW w:w="567" w:type="dxa"/>
            <w:shd w:val="clear" w:color="auto" w:fill="auto"/>
          </w:tcPr>
          <w:p w:rsidR="0033157B" w:rsidRPr="009A2327" w:rsidRDefault="0033157B" w:rsidP="0037388E">
            <w:pPr>
              <w:jc w:val="both"/>
            </w:pPr>
            <w:r w:rsidRPr="009A2327">
              <w:t>9</w:t>
            </w:r>
          </w:p>
        </w:tc>
        <w:tc>
          <w:tcPr>
            <w:tcW w:w="851" w:type="dxa"/>
            <w:shd w:val="clear" w:color="auto" w:fill="auto"/>
          </w:tcPr>
          <w:p w:rsidR="0033157B" w:rsidRPr="009A2327" w:rsidRDefault="0033157B" w:rsidP="0037388E">
            <w:pPr>
              <w:jc w:val="both"/>
            </w:pPr>
            <w:r w:rsidRPr="009A2327">
              <w:t>первая</w:t>
            </w:r>
          </w:p>
        </w:tc>
        <w:tc>
          <w:tcPr>
            <w:tcW w:w="4394" w:type="dxa"/>
            <w:shd w:val="clear" w:color="auto" w:fill="auto"/>
          </w:tcPr>
          <w:p w:rsidR="0033157B" w:rsidRPr="009A2327" w:rsidRDefault="0033157B" w:rsidP="0037388E">
            <w:pPr>
              <w:jc w:val="both"/>
            </w:pPr>
            <w:r w:rsidRPr="009A2327">
              <w:t>«Технологический инструментарий учителя информатики, обеспечивающий реализацию требований ФГОС  ООО»;</w:t>
            </w:r>
          </w:p>
          <w:p w:rsidR="0033157B" w:rsidRPr="009A2327" w:rsidRDefault="0033157B" w:rsidP="0037388E">
            <w:pPr>
              <w:jc w:val="both"/>
            </w:pPr>
            <w:r w:rsidRPr="009A2327">
              <w:t>Организация и содержание учебно-воспитательной работы в условиях реализации ФГОС по предмету физика»</w:t>
            </w:r>
          </w:p>
        </w:tc>
        <w:tc>
          <w:tcPr>
            <w:tcW w:w="2126" w:type="dxa"/>
            <w:shd w:val="clear" w:color="auto" w:fill="auto"/>
          </w:tcPr>
          <w:p w:rsidR="0033157B" w:rsidRPr="009A2327" w:rsidRDefault="0033157B" w:rsidP="0037388E">
            <w:pPr>
              <w:jc w:val="both"/>
            </w:pPr>
          </w:p>
        </w:tc>
      </w:tr>
      <w:tr w:rsidR="0033157B" w:rsidRPr="009A2327" w:rsidTr="00214C48">
        <w:tc>
          <w:tcPr>
            <w:tcW w:w="567" w:type="dxa"/>
            <w:shd w:val="clear" w:color="auto" w:fill="auto"/>
          </w:tcPr>
          <w:p w:rsidR="0033157B" w:rsidRPr="009A2327" w:rsidRDefault="0033157B" w:rsidP="0037388E">
            <w:pPr>
              <w:jc w:val="both"/>
            </w:pPr>
            <w:r w:rsidRPr="009A2327">
              <w:t>6.</w:t>
            </w:r>
          </w:p>
        </w:tc>
        <w:tc>
          <w:tcPr>
            <w:tcW w:w="1277" w:type="dxa"/>
            <w:shd w:val="clear" w:color="auto" w:fill="auto"/>
          </w:tcPr>
          <w:p w:rsidR="0033157B" w:rsidRPr="009A2327" w:rsidRDefault="0033157B" w:rsidP="0037388E">
            <w:pPr>
              <w:jc w:val="both"/>
            </w:pPr>
            <w:r w:rsidRPr="009A2327">
              <w:t>Шайдуллин Равиль Салихович</w:t>
            </w:r>
          </w:p>
        </w:tc>
        <w:tc>
          <w:tcPr>
            <w:tcW w:w="850" w:type="dxa"/>
            <w:shd w:val="clear" w:color="auto" w:fill="auto"/>
          </w:tcPr>
          <w:p w:rsidR="0033157B" w:rsidRPr="009A2327" w:rsidRDefault="0033157B" w:rsidP="0037388E">
            <w:pPr>
              <w:jc w:val="both"/>
              <w:rPr>
                <w:highlight w:val="yellow"/>
              </w:rPr>
            </w:pPr>
          </w:p>
          <w:p w:rsidR="0033157B" w:rsidRPr="009A2327" w:rsidRDefault="001365BE" w:rsidP="0037388E">
            <w:pPr>
              <w:jc w:val="both"/>
            </w:pPr>
            <w:r w:rsidRPr="009A2327">
              <w:t>1967</w:t>
            </w:r>
          </w:p>
          <w:p w:rsidR="0033157B" w:rsidRPr="009A2327" w:rsidRDefault="0033157B" w:rsidP="0037388E">
            <w:pPr>
              <w:jc w:val="both"/>
              <w:rPr>
                <w:highlight w:val="yellow"/>
              </w:rPr>
            </w:pPr>
          </w:p>
        </w:tc>
        <w:tc>
          <w:tcPr>
            <w:tcW w:w="1701" w:type="dxa"/>
            <w:shd w:val="clear" w:color="auto" w:fill="auto"/>
          </w:tcPr>
          <w:p w:rsidR="0033157B" w:rsidRPr="009A2327" w:rsidRDefault="0033157B" w:rsidP="0037388E">
            <w:pPr>
              <w:jc w:val="both"/>
              <w:rPr>
                <w:highlight w:val="yellow"/>
              </w:rPr>
            </w:pPr>
          </w:p>
        </w:tc>
        <w:tc>
          <w:tcPr>
            <w:tcW w:w="1134" w:type="dxa"/>
            <w:shd w:val="clear" w:color="auto" w:fill="auto"/>
          </w:tcPr>
          <w:p w:rsidR="0033157B" w:rsidRPr="009A2327" w:rsidRDefault="0033157B" w:rsidP="0037388E">
            <w:pPr>
              <w:jc w:val="both"/>
              <w:rPr>
                <w:highlight w:val="yellow"/>
              </w:rPr>
            </w:pPr>
            <w:r w:rsidRPr="009A2327">
              <w:t>Учитель физкультуры</w:t>
            </w:r>
            <w:r w:rsidR="001365BE" w:rsidRPr="009A2327">
              <w:t xml:space="preserve"> и технологии</w:t>
            </w:r>
          </w:p>
        </w:tc>
        <w:tc>
          <w:tcPr>
            <w:tcW w:w="567" w:type="dxa"/>
            <w:shd w:val="clear" w:color="auto" w:fill="auto"/>
          </w:tcPr>
          <w:p w:rsidR="0033157B" w:rsidRPr="009A2327" w:rsidRDefault="0033157B" w:rsidP="0037388E">
            <w:pPr>
              <w:jc w:val="both"/>
            </w:pPr>
            <w:r w:rsidRPr="009A2327">
              <w:t>24</w:t>
            </w:r>
          </w:p>
        </w:tc>
        <w:tc>
          <w:tcPr>
            <w:tcW w:w="851" w:type="dxa"/>
            <w:shd w:val="clear" w:color="auto" w:fill="auto"/>
          </w:tcPr>
          <w:p w:rsidR="0033157B" w:rsidRPr="009A2327" w:rsidRDefault="0033157B" w:rsidP="0037388E">
            <w:pPr>
              <w:jc w:val="both"/>
            </w:pPr>
          </w:p>
        </w:tc>
        <w:tc>
          <w:tcPr>
            <w:tcW w:w="4394" w:type="dxa"/>
            <w:shd w:val="clear" w:color="auto" w:fill="auto"/>
          </w:tcPr>
          <w:p w:rsidR="0033157B" w:rsidRPr="009A2327" w:rsidRDefault="0033157B" w:rsidP="0037388E">
            <w:pPr>
              <w:jc w:val="both"/>
            </w:pPr>
            <w:r w:rsidRPr="009A2327">
              <w:t xml:space="preserve">«Совершенствование содержания методов преподавания физической культуры в условиях реализации ФГОС», 2017 </w:t>
            </w:r>
          </w:p>
        </w:tc>
        <w:tc>
          <w:tcPr>
            <w:tcW w:w="2126" w:type="dxa"/>
            <w:shd w:val="clear" w:color="auto" w:fill="auto"/>
          </w:tcPr>
          <w:p w:rsidR="0033157B" w:rsidRPr="009A2327" w:rsidRDefault="0033157B" w:rsidP="0037388E">
            <w:pPr>
              <w:jc w:val="both"/>
            </w:pPr>
          </w:p>
        </w:tc>
      </w:tr>
    </w:tbl>
    <w:p w:rsidR="0033157B" w:rsidRPr="009A2327" w:rsidRDefault="0033157B" w:rsidP="0037388E">
      <w:pPr>
        <w:tabs>
          <w:tab w:val="left" w:pos="2625"/>
        </w:tabs>
        <w:ind w:firstLine="567"/>
        <w:jc w:val="both"/>
        <w:rPr>
          <w:color w:val="222222"/>
          <w:shd w:val="clear" w:color="auto" w:fill="FFFFFF"/>
        </w:rPr>
      </w:pPr>
    </w:p>
    <w:p w:rsidR="0033157B" w:rsidRPr="009A2327" w:rsidRDefault="0033157B" w:rsidP="0037388E">
      <w:pPr>
        <w:jc w:val="both"/>
        <w:rPr>
          <w:color w:val="222222"/>
          <w:shd w:val="clear" w:color="auto" w:fill="FFFFFF"/>
        </w:rPr>
      </w:pPr>
      <w:r w:rsidRPr="009A2327">
        <w:rPr>
          <w:color w:val="222222"/>
          <w:shd w:val="clear" w:color="auto" w:fill="FFFFFF"/>
        </w:rPr>
        <w:t xml:space="preserve">Проблема, над которой работали учителя методического объединения – </w:t>
      </w:r>
    </w:p>
    <w:p w:rsidR="0033157B" w:rsidRPr="009A2327" w:rsidRDefault="0033157B" w:rsidP="0037388E">
      <w:pPr>
        <w:jc w:val="both"/>
        <w:rPr>
          <w:b/>
        </w:rPr>
      </w:pPr>
      <w:r w:rsidRPr="009A2327">
        <w:rPr>
          <w:b/>
        </w:rPr>
        <w:t xml:space="preserve">«Повышение эффективности педагогического процесса и обеспечение качества образования  </w:t>
      </w:r>
      <w:r w:rsidRPr="009A2327">
        <w:rPr>
          <w:b/>
          <w:iCs/>
        </w:rPr>
        <w:t xml:space="preserve"> по предметам естественно-математического цикла согласно  ФГОС»</w:t>
      </w:r>
    </w:p>
    <w:p w:rsidR="0033157B" w:rsidRPr="009A2327" w:rsidRDefault="0033157B" w:rsidP="0037388E">
      <w:pPr>
        <w:jc w:val="both"/>
      </w:pPr>
      <w:r w:rsidRPr="009A2327">
        <w:rPr>
          <w:b/>
        </w:rPr>
        <w:t>Цели:</w:t>
      </w:r>
      <w:r w:rsidRPr="009A2327">
        <w:t xml:space="preserve"> </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Изучать и активно использовать инновационные и информационные технологии по предметам ЕМЦ, особенно математике,  пользоваться Интернет-ресурсами в учебно-воспитательном процессе с целью развития личности учащихся, их творческих и интеллектуальных способностей, а также улучшения качества обученности.</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Совершенствовать качество преподавания предметов естественно-математического цикла путем внедрения современных образовательных технологий.</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Продолжать работу с одарёнными детьми и организовать целенаправленную работу со слабоуспевающими учащимися через индивидуальные задания, совершенствовать внеурочную деятельность согласно ФГОС.</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Повысить уровень подготовки учащихся к ОГЭ по предметам естественно-математического цикла через внедрение современных образовательных технологий (проектной, исследовательской, ИКТ).</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Совершенствовать формы организации самостоятельной и проектной деятельности учащихся на уроках.</w:t>
      </w:r>
    </w:p>
    <w:p w:rsidR="0033157B" w:rsidRPr="009A2327" w:rsidRDefault="0033157B" w:rsidP="0037388E">
      <w:pPr>
        <w:pStyle w:val="a4"/>
        <w:jc w:val="both"/>
        <w:rPr>
          <w:rFonts w:ascii="Times New Roman" w:hAnsi="Times New Roman"/>
          <w:sz w:val="24"/>
          <w:szCs w:val="24"/>
          <w:lang w:eastAsia="ru-RU"/>
        </w:rPr>
      </w:pPr>
      <w:r w:rsidRPr="009A2327">
        <w:rPr>
          <w:rFonts w:ascii="Times New Roman" w:hAnsi="Times New Roman"/>
          <w:sz w:val="24"/>
          <w:szCs w:val="24"/>
          <w:lang w:eastAsia="ru-RU"/>
        </w:rPr>
        <w:t>- Использовать различные виды повторения как средство закрепления и углубления знаний.</w:t>
      </w:r>
    </w:p>
    <w:p w:rsidR="0033157B" w:rsidRPr="009A2327" w:rsidRDefault="0033157B" w:rsidP="0037388E">
      <w:pPr>
        <w:shd w:val="clear" w:color="auto" w:fill="FFFFFF"/>
        <w:jc w:val="both"/>
      </w:pPr>
    </w:p>
    <w:p w:rsidR="0033157B" w:rsidRPr="009A2327" w:rsidRDefault="0033157B" w:rsidP="0037388E">
      <w:pPr>
        <w:shd w:val="clear" w:color="auto" w:fill="FFFFFF"/>
        <w:jc w:val="both"/>
        <w:rPr>
          <w:b/>
          <w:bCs/>
        </w:rPr>
      </w:pPr>
      <w:r w:rsidRPr="009A2327">
        <w:t xml:space="preserve">На </w:t>
      </w:r>
      <w:r w:rsidR="001365BE" w:rsidRPr="009A2327">
        <w:t>2019-2020</w:t>
      </w:r>
      <w:r w:rsidRPr="009A2327">
        <w:t xml:space="preserve"> учебный год были поставлены </w:t>
      </w:r>
      <w:r w:rsidRPr="009A2327">
        <w:rPr>
          <w:b/>
        </w:rPr>
        <w:t>задачи</w:t>
      </w:r>
      <w:r w:rsidRPr="009A2327">
        <w:rPr>
          <w:b/>
          <w:bCs/>
        </w:rPr>
        <w:t>:</w:t>
      </w:r>
    </w:p>
    <w:p w:rsidR="0033157B" w:rsidRPr="009A2327" w:rsidRDefault="0033157B" w:rsidP="0037388E">
      <w:pPr>
        <w:jc w:val="both"/>
      </w:pPr>
      <w:r w:rsidRPr="009A2327">
        <w:rPr>
          <w:b/>
        </w:rPr>
        <w:t>1</w:t>
      </w:r>
      <w:r w:rsidRPr="009A2327">
        <w:t>. Повысить квалификацию педагогов по проблемам:</w:t>
      </w:r>
    </w:p>
    <w:p w:rsidR="0033157B" w:rsidRPr="009A2327" w:rsidRDefault="0033157B" w:rsidP="0037388E">
      <w:pPr>
        <w:pStyle w:val="aa"/>
        <w:spacing w:after="0" w:line="240" w:lineRule="auto"/>
        <w:ind w:left="0"/>
        <w:jc w:val="both"/>
        <w:rPr>
          <w:rFonts w:ascii="Times New Roman" w:hAnsi="Times New Roman"/>
          <w:sz w:val="24"/>
          <w:szCs w:val="24"/>
        </w:rPr>
      </w:pPr>
      <w:r w:rsidRPr="009A2327">
        <w:rPr>
          <w:rFonts w:ascii="Times New Roman" w:hAnsi="Times New Roman"/>
          <w:sz w:val="24"/>
          <w:szCs w:val="24"/>
        </w:rPr>
        <w:t xml:space="preserve">- переход на новые учебные стандарты; </w:t>
      </w:r>
    </w:p>
    <w:p w:rsidR="0033157B" w:rsidRPr="009A2327" w:rsidRDefault="0033157B" w:rsidP="0037388E">
      <w:pPr>
        <w:contextualSpacing/>
        <w:jc w:val="both"/>
      </w:pPr>
      <w:r w:rsidRPr="009A2327">
        <w:t xml:space="preserve">- проектировать образовательное содержание, направленное на формирование у школьников системы ключевых компетенций; </w:t>
      </w:r>
    </w:p>
    <w:p w:rsidR="0033157B" w:rsidRPr="009A2327" w:rsidRDefault="0033157B" w:rsidP="0037388E">
      <w:pPr>
        <w:contextualSpacing/>
        <w:jc w:val="both"/>
      </w:pPr>
      <w:r w:rsidRPr="009A2327">
        <w:t>- произвести отбор методов, средств, приемов, технологий, соответствующих новым ФГОС;</w:t>
      </w:r>
    </w:p>
    <w:p w:rsidR="0033157B" w:rsidRPr="009A2327" w:rsidRDefault="0033157B" w:rsidP="0037388E">
      <w:pPr>
        <w:pStyle w:val="msonormalcxspmiddle"/>
        <w:spacing w:before="0" w:beforeAutospacing="0" w:after="0" w:afterAutospacing="0"/>
        <w:contextualSpacing/>
        <w:jc w:val="both"/>
      </w:pPr>
      <w:r w:rsidRPr="009A2327">
        <w:lastRenderedPageBreak/>
        <w:t>- внедрить в практику работы всех учителей МО технологии, направленные на формирование компетентностей обучающихся;</w:t>
      </w:r>
    </w:p>
    <w:p w:rsidR="0033157B" w:rsidRPr="009A2327" w:rsidRDefault="0033157B" w:rsidP="0037388E">
      <w:pPr>
        <w:pStyle w:val="msonormalcxspmiddle"/>
        <w:spacing w:before="0" w:beforeAutospacing="0" w:after="0" w:afterAutospacing="0"/>
        <w:contextualSpacing/>
        <w:jc w:val="both"/>
      </w:pPr>
      <w:r w:rsidRPr="009A2327">
        <w:t>-освоить технологию создания компетентностно–ориентированных заданий;</w:t>
      </w:r>
    </w:p>
    <w:p w:rsidR="0033157B" w:rsidRPr="009A2327" w:rsidRDefault="0033157B" w:rsidP="0037388E">
      <w:pPr>
        <w:pStyle w:val="msonormalcxspmiddle"/>
        <w:spacing w:before="0" w:beforeAutospacing="0" w:after="0" w:afterAutospacing="0"/>
        <w:contextualSpacing/>
        <w:jc w:val="both"/>
      </w:pPr>
      <w:r w:rsidRPr="009A2327">
        <w:t>-совершенствовать формы работы с одаренными учащимися и резервом;</w:t>
      </w:r>
    </w:p>
    <w:p w:rsidR="0033157B" w:rsidRPr="009A2327" w:rsidRDefault="0033157B" w:rsidP="0037388E">
      <w:pPr>
        <w:contextualSpacing/>
        <w:jc w:val="both"/>
      </w:pPr>
      <w:r w:rsidRPr="009A2327">
        <w:t>-осуществлять психолого-педагогическую поддержку слабоуспевающих учащихся;</w:t>
      </w:r>
    </w:p>
    <w:p w:rsidR="0033157B" w:rsidRPr="009A2327" w:rsidRDefault="0033157B" w:rsidP="0037388E">
      <w:pPr>
        <w:pStyle w:val="13"/>
        <w:spacing w:after="0"/>
        <w:ind w:left="0"/>
        <w:jc w:val="both"/>
        <w:rPr>
          <w:rFonts w:ascii="Times New Roman" w:hAnsi="Times New Roman"/>
          <w:sz w:val="24"/>
          <w:szCs w:val="24"/>
        </w:rPr>
      </w:pPr>
      <w:r w:rsidRPr="009A2327">
        <w:rPr>
          <w:rFonts w:ascii="Times New Roman" w:hAnsi="Times New Roman"/>
          <w:b/>
          <w:sz w:val="24"/>
          <w:szCs w:val="24"/>
        </w:rPr>
        <w:t xml:space="preserve">2. </w:t>
      </w:r>
      <w:r w:rsidRPr="009A2327">
        <w:rPr>
          <w:rFonts w:ascii="Times New Roman" w:hAnsi="Times New Roman"/>
          <w:sz w:val="24"/>
          <w:szCs w:val="24"/>
        </w:rPr>
        <w:t>Продолжить работу по совершенствованию педагогического мастерства учителей, их профессионального уровня;</w:t>
      </w:r>
    </w:p>
    <w:p w:rsidR="0033157B" w:rsidRPr="009A2327" w:rsidRDefault="0033157B" w:rsidP="0037388E">
      <w:pPr>
        <w:jc w:val="both"/>
      </w:pPr>
      <w:r w:rsidRPr="009A2327">
        <w:rPr>
          <w:b/>
        </w:rPr>
        <w:t>3</w:t>
      </w:r>
      <w:r w:rsidRPr="009A2327">
        <w:t xml:space="preserve">. 1. Изучение и активно использование инновационных технологий в учебно-воспитательном процессе с целью развития личности учащихся, их творческих и интеллектуальных способностей, а также улучшения качества обученности. </w:t>
      </w:r>
    </w:p>
    <w:p w:rsidR="0033157B" w:rsidRPr="009A2327" w:rsidRDefault="0033157B" w:rsidP="0037388E">
      <w:pPr>
        <w:jc w:val="both"/>
      </w:pPr>
      <w:r w:rsidRPr="009A2327">
        <w:t xml:space="preserve">      2. Совершенствование качества преподавания предметов естественного цикла путем внедрения современных образовательных  технологий. </w:t>
      </w:r>
    </w:p>
    <w:p w:rsidR="0033157B" w:rsidRPr="009A2327" w:rsidRDefault="0033157B" w:rsidP="0037388E">
      <w:pPr>
        <w:jc w:val="both"/>
      </w:pPr>
      <w:r w:rsidRPr="009A2327">
        <w:t xml:space="preserve">      3. Активизация работы с одарёнными детьми и организация целенаправленной работы со слабоуспевающими учащимися через индивидуальные задания, выполнение которых основано на использовании современных технологий.</w:t>
      </w:r>
    </w:p>
    <w:p w:rsidR="0033157B" w:rsidRPr="009A2327" w:rsidRDefault="0033157B" w:rsidP="0037388E">
      <w:pPr>
        <w:jc w:val="both"/>
      </w:pPr>
      <w:r w:rsidRPr="009A2327">
        <w:rPr>
          <w:b/>
        </w:rPr>
        <w:t>4.</w:t>
      </w:r>
      <w:r w:rsidRPr="009A2327">
        <w:t xml:space="preserve"> Повышение уровня подготовки учащихся к  ОГЭ  по предметам естественно-математического цикла через внедрение современных образовательных технологий (проектной, исследовательской, ИКТ).</w:t>
      </w:r>
    </w:p>
    <w:p w:rsidR="0033157B" w:rsidRPr="009A2327" w:rsidRDefault="0033157B" w:rsidP="0037388E">
      <w:pPr>
        <w:tabs>
          <w:tab w:val="left" w:pos="2625"/>
        </w:tabs>
        <w:ind w:left="-284" w:firstLine="567"/>
        <w:jc w:val="both"/>
      </w:pPr>
    </w:p>
    <w:p w:rsidR="0033157B" w:rsidRPr="009A2327" w:rsidRDefault="0033157B" w:rsidP="0037388E">
      <w:pPr>
        <w:tabs>
          <w:tab w:val="left" w:pos="2625"/>
        </w:tabs>
        <w:ind w:left="-284" w:firstLine="567"/>
        <w:jc w:val="both"/>
      </w:pPr>
      <w:r w:rsidRPr="009A2327">
        <w:t>Работа МО учителей естественно-математического цикла в 2018-2019 учебном году была направлена на реализацию поставленных задач через образовательную программу школы и учебно-воспитательный процесс, самообразование педагогов и повышение их квалификации, а также анализ деятельности.</w:t>
      </w:r>
    </w:p>
    <w:p w:rsidR="0033157B" w:rsidRPr="009A2327" w:rsidRDefault="0033157B" w:rsidP="0037388E">
      <w:pPr>
        <w:tabs>
          <w:tab w:val="left" w:pos="2625"/>
        </w:tabs>
        <w:ind w:left="-284" w:firstLine="567"/>
        <w:jc w:val="both"/>
      </w:pPr>
      <w:r w:rsidRPr="009A2327">
        <w:t>В течение учебного года были организованы и проведены 5 заседаний ШМО. Для решения поставленных задач на заседаниях рассматривались различные теоретические и практические вопросы.</w:t>
      </w:r>
    </w:p>
    <w:p w:rsidR="0033157B" w:rsidRPr="009A2327" w:rsidRDefault="0033157B" w:rsidP="0037388E">
      <w:pPr>
        <w:tabs>
          <w:tab w:val="left" w:pos="2625"/>
        </w:tabs>
        <w:ind w:left="-284" w:firstLine="567"/>
        <w:jc w:val="both"/>
        <w:rPr>
          <w:b/>
        </w:rPr>
      </w:pPr>
      <w:r w:rsidRPr="009A2327">
        <w:rPr>
          <w:b/>
        </w:rPr>
        <w:t xml:space="preserve">Тематика заседаний методического объединения учителей </w:t>
      </w:r>
    </w:p>
    <w:p w:rsidR="0033157B" w:rsidRPr="009A2327" w:rsidRDefault="0033157B" w:rsidP="0037388E">
      <w:pPr>
        <w:tabs>
          <w:tab w:val="left" w:pos="2625"/>
        </w:tabs>
        <w:ind w:left="-284" w:firstLine="567"/>
        <w:jc w:val="both"/>
        <w:rPr>
          <w:b/>
        </w:rPr>
      </w:pPr>
      <w:r w:rsidRPr="009A2327">
        <w:rPr>
          <w:b/>
        </w:rPr>
        <w:t>естественно-математического цикла</w:t>
      </w:r>
    </w:p>
    <w:p w:rsidR="0033157B" w:rsidRPr="009A2327" w:rsidRDefault="0033157B" w:rsidP="0037388E">
      <w:pPr>
        <w:pStyle w:val="nospacing"/>
        <w:spacing w:before="0" w:beforeAutospacing="0" w:after="0" w:afterAutospacing="0"/>
        <w:jc w:val="both"/>
        <w:rPr>
          <w:lang w:eastAsia="en-US"/>
        </w:rPr>
      </w:pPr>
      <w:r w:rsidRPr="009A2327">
        <w:t>Заседание №1. Тема:</w:t>
      </w:r>
      <w:r w:rsidRPr="009A2327">
        <w:rPr>
          <w:b/>
          <w:i/>
          <w:lang w:eastAsia="en-US"/>
        </w:rPr>
        <w:t xml:space="preserve"> </w:t>
      </w:r>
      <w:r w:rsidRPr="009A2327">
        <w:rPr>
          <w:lang w:eastAsia="en-US"/>
        </w:rPr>
        <w:t>«Организационное заседание МО учителей ЕМЦ».</w:t>
      </w:r>
    </w:p>
    <w:p w:rsidR="0033157B" w:rsidRPr="009A2327" w:rsidRDefault="0033157B" w:rsidP="0037388E">
      <w:pPr>
        <w:pStyle w:val="nospacing"/>
        <w:spacing w:before="0" w:beforeAutospacing="0" w:after="0" w:afterAutospacing="0"/>
        <w:jc w:val="both"/>
        <w:rPr>
          <w:lang w:eastAsia="en-US"/>
        </w:rPr>
      </w:pPr>
      <w:r w:rsidRPr="009A2327">
        <w:rPr>
          <w:lang w:eastAsia="en-US"/>
        </w:rPr>
        <w:t>Заседание №2. Тема: «</w:t>
      </w:r>
      <w:r w:rsidRPr="009A2327">
        <w:rPr>
          <w:iCs/>
          <w:color w:val="000000"/>
          <w:bdr w:val="none" w:sz="0" w:space="0" w:color="auto" w:frame="1"/>
        </w:rPr>
        <w:t>Создание адекватной образовательной среды для развития одаренности личности ребёнка</w:t>
      </w:r>
      <w:r w:rsidRPr="009A2327">
        <w:rPr>
          <w:lang w:eastAsia="en-US"/>
        </w:rPr>
        <w:t>».</w:t>
      </w:r>
    </w:p>
    <w:p w:rsidR="0033157B" w:rsidRPr="009A2327" w:rsidRDefault="0033157B" w:rsidP="0037388E">
      <w:pPr>
        <w:pStyle w:val="nospacing"/>
        <w:spacing w:before="0" w:beforeAutospacing="0" w:after="0" w:afterAutospacing="0"/>
        <w:jc w:val="both"/>
        <w:rPr>
          <w:lang w:eastAsia="en-US"/>
        </w:rPr>
      </w:pPr>
      <w:r w:rsidRPr="009A2327">
        <w:rPr>
          <w:lang w:eastAsia="en-US"/>
        </w:rPr>
        <w:t>Заседание №3. Тема: «</w:t>
      </w:r>
      <w:r w:rsidRPr="009A2327">
        <w:rPr>
          <w:iCs/>
          <w:color w:val="000000"/>
          <w:bdr w:val="none" w:sz="0" w:space="0" w:color="auto" w:frame="1"/>
        </w:rPr>
        <w:t>Проблемная ситуация – форма развития творческого мышления</w:t>
      </w:r>
      <w:r w:rsidRPr="009A2327">
        <w:rPr>
          <w:lang w:eastAsia="en-US"/>
        </w:rPr>
        <w:t>».</w:t>
      </w:r>
    </w:p>
    <w:p w:rsidR="0033157B" w:rsidRPr="009A2327" w:rsidRDefault="0033157B" w:rsidP="0037388E">
      <w:pPr>
        <w:pStyle w:val="nospacing"/>
        <w:spacing w:before="0" w:beforeAutospacing="0" w:after="0" w:afterAutospacing="0"/>
        <w:jc w:val="both"/>
      </w:pPr>
      <w:r w:rsidRPr="009A2327">
        <w:rPr>
          <w:lang w:eastAsia="en-US"/>
        </w:rPr>
        <w:t>Заседание №4. Тема: «</w:t>
      </w:r>
      <w:r w:rsidRPr="009A2327">
        <w:t>Современный урок и его анализ как целостная и дидактическая система».</w:t>
      </w:r>
    </w:p>
    <w:p w:rsidR="0033157B" w:rsidRPr="009A2327" w:rsidRDefault="0033157B" w:rsidP="0037388E">
      <w:pPr>
        <w:pStyle w:val="nospacing"/>
        <w:spacing w:before="0" w:beforeAutospacing="0" w:after="0" w:afterAutospacing="0"/>
        <w:jc w:val="both"/>
      </w:pPr>
      <w:r w:rsidRPr="009A2327">
        <w:t>Заседание №5. Тема: «Подведение итогов работы и планирование работы МО на 2020-2021 учебный год.</w:t>
      </w:r>
    </w:p>
    <w:p w:rsidR="0033157B" w:rsidRPr="009A2327" w:rsidRDefault="0033157B" w:rsidP="0037388E">
      <w:pPr>
        <w:tabs>
          <w:tab w:val="left" w:pos="2625"/>
        </w:tabs>
        <w:jc w:val="both"/>
      </w:pPr>
    </w:p>
    <w:p w:rsidR="0033157B" w:rsidRPr="009A2327" w:rsidRDefault="0033157B" w:rsidP="0037388E">
      <w:pPr>
        <w:tabs>
          <w:tab w:val="left" w:pos="2625"/>
        </w:tabs>
        <w:ind w:left="-284" w:firstLine="567"/>
        <w:jc w:val="both"/>
      </w:pPr>
      <w:r w:rsidRPr="009A2327">
        <w:t xml:space="preserve">Учителя метод. объединения работали по федеральному базисному учебному плану, руководствуясь государственными программами. Во всех классах программа по предметам была выполнена. </w:t>
      </w:r>
    </w:p>
    <w:p w:rsidR="0033157B" w:rsidRPr="009A2327" w:rsidRDefault="0033157B" w:rsidP="0037388E">
      <w:pPr>
        <w:tabs>
          <w:tab w:val="left" w:pos="2625"/>
        </w:tabs>
        <w:ind w:left="-284" w:firstLine="567"/>
        <w:jc w:val="both"/>
      </w:pPr>
      <w:r w:rsidRPr="009A2327">
        <w:t>Учителя-предметники согласно своим тематическим планам проводили входные и итоговые контрольные работы, а также использовали тематический и поурочный контроль. В конце учебного года по всем предметам проводилась промежуточная аттестация, результаты которой обсуждались на заседании методического объединения.</w:t>
      </w:r>
    </w:p>
    <w:p w:rsidR="0033157B" w:rsidRPr="009A2327" w:rsidRDefault="0033157B" w:rsidP="0037388E">
      <w:pPr>
        <w:tabs>
          <w:tab w:val="left" w:pos="2625"/>
        </w:tabs>
        <w:ind w:left="-284" w:firstLine="567"/>
        <w:jc w:val="both"/>
      </w:pPr>
    </w:p>
    <w:p w:rsidR="0033157B" w:rsidRPr="009A2327" w:rsidRDefault="0033157B" w:rsidP="0037388E">
      <w:pPr>
        <w:tabs>
          <w:tab w:val="left" w:pos="2625"/>
        </w:tabs>
        <w:ind w:left="-284" w:firstLine="567"/>
        <w:jc w:val="both"/>
        <w:rPr>
          <w:b/>
        </w:rPr>
      </w:pPr>
      <w:r w:rsidRPr="009A2327">
        <w:rPr>
          <w:b/>
        </w:rPr>
        <w:t>Методические темы учителей МО</w:t>
      </w:r>
    </w:p>
    <w:p w:rsidR="0033157B" w:rsidRPr="009A2327" w:rsidRDefault="0033157B" w:rsidP="0037388E">
      <w:pPr>
        <w:tabs>
          <w:tab w:val="left" w:pos="2625"/>
        </w:tabs>
        <w:ind w:left="-284" w:firstLine="567"/>
        <w:jc w:val="both"/>
        <w:rPr>
          <w:b/>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2268"/>
        <w:gridCol w:w="11198"/>
      </w:tblGrid>
      <w:tr w:rsidR="0033157B" w:rsidRPr="009A2327" w:rsidTr="0015697F">
        <w:tc>
          <w:tcPr>
            <w:tcW w:w="676" w:type="dxa"/>
            <w:shd w:val="clear" w:color="auto" w:fill="auto"/>
          </w:tcPr>
          <w:p w:rsidR="0033157B" w:rsidRPr="009A2327" w:rsidRDefault="0033157B" w:rsidP="0037388E">
            <w:pPr>
              <w:tabs>
                <w:tab w:val="left" w:pos="2625"/>
              </w:tabs>
              <w:jc w:val="both"/>
            </w:pPr>
            <w:r w:rsidRPr="009A2327">
              <w:t>№</w:t>
            </w:r>
          </w:p>
        </w:tc>
        <w:tc>
          <w:tcPr>
            <w:tcW w:w="2268" w:type="dxa"/>
            <w:shd w:val="clear" w:color="auto" w:fill="auto"/>
          </w:tcPr>
          <w:p w:rsidR="0033157B" w:rsidRPr="009A2327" w:rsidRDefault="0033157B" w:rsidP="0037388E">
            <w:pPr>
              <w:tabs>
                <w:tab w:val="left" w:pos="2625"/>
              </w:tabs>
              <w:jc w:val="both"/>
            </w:pPr>
            <w:r w:rsidRPr="009A2327">
              <w:t>ФИО учителя</w:t>
            </w:r>
          </w:p>
        </w:tc>
        <w:tc>
          <w:tcPr>
            <w:tcW w:w="11198" w:type="dxa"/>
            <w:shd w:val="clear" w:color="auto" w:fill="auto"/>
          </w:tcPr>
          <w:p w:rsidR="0033157B" w:rsidRPr="009A2327" w:rsidRDefault="0033157B" w:rsidP="0037388E">
            <w:pPr>
              <w:tabs>
                <w:tab w:val="left" w:pos="2625"/>
              </w:tabs>
              <w:jc w:val="both"/>
            </w:pPr>
            <w:r w:rsidRPr="009A2327">
              <w:t>Тема</w:t>
            </w:r>
          </w:p>
        </w:tc>
      </w:tr>
      <w:tr w:rsidR="0033157B" w:rsidRPr="009A2327" w:rsidTr="0015697F">
        <w:tc>
          <w:tcPr>
            <w:tcW w:w="676" w:type="dxa"/>
            <w:shd w:val="clear" w:color="auto" w:fill="auto"/>
          </w:tcPr>
          <w:p w:rsidR="0033157B" w:rsidRPr="009A2327" w:rsidRDefault="0033157B" w:rsidP="0037388E">
            <w:pPr>
              <w:tabs>
                <w:tab w:val="left" w:pos="2625"/>
              </w:tabs>
              <w:jc w:val="both"/>
            </w:pPr>
            <w:r w:rsidRPr="009A2327">
              <w:lastRenderedPageBreak/>
              <w:t>1.</w:t>
            </w:r>
          </w:p>
        </w:tc>
        <w:tc>
          <w:tcPr>
            <w:tcW w:w="2268" w:type="dxa"/>
            <w:shd w:val="clear" w:color="auto" w:fill="auto"/>
          </w:tcPr>
          <w:p w:rsidR="0033157B" w:rsidRPr="009A2327" w:rsidRDefault="0033157B" w:rsidP="0037388E">
            <w:pPr>
              <w:tabs>
                <w:tab w:val="left" w:pos="2625"/>
              </w:tabs>
              <w:jc w:val="both"/>
            </w:pPr>
            <w:r w:rsidRPr="009A2327">
              <w:t>Хакимова Нурания Инсафовна</w:t>
            </w:r>
          </w:p>
        </w:tc>
        <w:tc>
          <w:tcPr>
            <w:tcW w:w="11198" w:type="dxa"/>
            <w:shd w:val="clear" w:color="auto" w:fill="auto"/>
          </w:tcPr>
          <w:p w:rsidR="0033157B" w:rsidRPr="009A2327" w:rsidRDefault="0033157B" w:rsidP="0037388E">
            <w:pPr>
              <w:tabs>
                <w:tab w:val="left" w:pos="2625"/>
              </w:tabs>
              <w:jc w:val="both"/>
            </w:pPr>
            <w:r w:rsidRPr="009A2327">
              <w:t>«Эколого-нравственное воспитание на уроках биологии»</w:t>
            </w:r>
          </w:p>
        </w:tc>
      </w:tr>
      <w:tr w:rsidR="0033157B" w:rsidRPr="009A2327" w:rsidTr="0015697F">
        <w:tc>
          <w:tcPr>
            <w:tcW w:w="676" w:type="dxa"/>
            <w:shd w:val="clear" w:color="auto" w:fill="auto"/>
          </w:tcPr>
          <w:p w:rsidR="0033157B" w:rsidRPr="009A2327" w:rsidRDefault="0033157B" w:rsidP="0037388E">
            <w:pPr>
              <w:tabs>
                <w:tab w:val="left" w:pos="2625"/>
              </w:tabs>
              <w:jc w:val="both"/>
            </w:pPr>
            <w:r w:rsidRPr="009A2327">
              <w:t>2.</w:t>
            </w:r>
          </w:p>
        </w:tc>
        <w:tc>
          <w:tcPr>
            <w:tcW w:w="2268" w:type="dxa"/>
            <w:shd w:val="clear" w:color="auto" w:fill="auto"/>
          </w:tcPr>
          <w:p w:rsidR="0033157B" w:rsidRPr="009A2327" w:rsidRDefault="0033157B" w:rsidP="0037388E">
            <w:pPr>
              <w:tabs>
                <w:tab w:val="left" w:pos="2625"/>
              </w:tabs>
              <w:jc w:val="both"/>
            </w:pPr>
            <w:r w:rsidRPr="009A2327">
              <w:t>Минахметов Альберт Загитович</w:t>
            </w:r>
          </w:p>
        </w:tc>
        <w:tc>
          <w:tcPr>
            <w:tcW w:w="11198" w:type="dxa"/>
            <w:shd w:val="clear" w:color="auto" w:fill="auto"/>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w:t>
            </w:r>
            <w:r w:rsidRPr="009A2327">
              <w:rPr>
                <w:rFonts w:ascii="Times New Roman" w:hAnsi="Times New Roman"/>
                <w:iCs/>
                <w:color w:val="000000"/>
                <w:sz w:val="24"/>
                <w:szCs w:val="24"/>
              </w:rPr>
              <w:t>Воспитание всесторонне и гармонично развитой конкурентоспособной личности, способной к усвоению образовательных стандартов на основе развития физической и нравственной культуры на уроках технологии»</w:t>
            </w:r>
          </w:p>
          <w:p w:rsidR="0033157B" w:rsidRPr="009A2327" w:rsidRDefault="0033157B" w:rsidP="0037388E">
            <w:pPr>
              <w:tabs>
                <w:tab w:val="left" w:pos="2625"/>
              </w:tabs>
              <w:jc w:val="both"/>
            </w:pPr>
          </w:p>
        </w:tc>
      </w:tr>
      <w:tr w:rsidR="0033157B" w:rsidRPr="009A2327" w:rsidTr="0015697F">
        <w:tc>
          <w:tcPr>
            <w:tcW w:w="676" w:type="dxa"/>
            <w:shd w:val="clear" w:color="auto" w:fill="auto"/>
          </w:tcPr>
          <w:p w:rsidR="0033157B" w:rsidRPr="009A2327" w:rsidRDefault="0033157B" w:rsidP="0037388E">
            <w:pPr>
              <w:tabs>
                <w:tab w:val="left" w:pos="2625"/>
              </w:tabs>
              <w:jc w:val="both"/>
            </w:pPr>
            <w:r w:rsidRPr="009A2327">
              <w:t>3.</w:t>
            </w:r>
          </w:p>
        </w:tc>
        <w:tc>
          <w:tcPr>
            <w:tcW w:w="2268" w:type="dxa"/>
            <w:shd w:val="clear" w:color="auto" w:fill="auto"/>
          </w:tcPr>
          <w:p w:rsidR="0033157B" w:rsidRPr="009A2327" w:rsidRDefault="0033157B" w:rsidP="0037388E">
            <w:pPr>
              <w:tabs>
                <w:tab w:val="left" w:pos="2625"/>
              </w:tabs>
              <w:jc w:val="both"/>
            </w:pPr>
            <w:r w:rsidRPr="009A2327">
              <w:t>Гатауллина Рамзия Мазитовна</w:t>
            </w:r>
          </w:p>
        </w:tc>
        <w:tc>
          <w:tcPr>
            <w:tcW w:w="11198" w:type="dxa"/>
            <w:shd w:val="clear" w:color="auto" w:fill="auto"/>
          </w:tcPr>
          <w:p w:rsidR="0033157B" w:rsidRPr="009A2327" w:rsidRDefault="0033157B" w:rsidP="0037388E">
            <w:pPr>
              <w:jc w:val="both"/>
            </w:pPr>
            <w:r w:rsidRPr="009A2327">
              <w:t>«Развитие логического мышления учащихся посредством дифференцированного подхода к обучению»</w:t>
            </w:r>
          </w:p>
          <w:p w:rsidR="0033157B" w:rsidRPr="009A2327" w:rsidRDefault="0033157B" w:rsidP="0037388E">
            <w:pPr>
              <w:tabs>
                <w:tab w:val="left" w:pos="2625"/>
              </w:tabs>
              <w:jc w:val="both"/>
            </w:pPr>
          </w:p>
        </w:tc>
      </w:tr>
      <w:tr w:rsidR="0033157B" w:rsidRPr="009A2327" w:rsidTr="0015697F">
        <w:tc>
          <w:tcPr>
            <w:tcW w:w="676" w:type="dxa"/>
            <w:shd w:val="clear" w:color="auto" w:fill="auto"/>
          </w:tcPr>
          <w:p w:rsidR="0033157B" w:rsidRPr="009A2327" w:rsidRDefault="0033157B" w:rsidP="0037388E">
            <w:pPr>
              <w:tabs>
                <w:tab w:val="left" w:pos="2625"/>
              </w:tabs>
              <w:jc w:val="both"/>
            </w:pPr>
            <w:r w:rsidRPr="009A2327">
              <w:t>4.</w:t>
            </w:r>
          </w:p>
        </w:tc>
        <w:tc>
          <w:tcPr>
            <w:tcW w:w="2268" w:type="dxa"/>
            <w:shd w:val="clear" w:color="auto" w:fill="auto"/>
          </w:tcPr>
          <w:p w:rsidR="0033157B" w:rsidRPr="009A2327" w:rsidRDefault="0033157B" w:rsidP="0037388E">
            <w:pPr>
              <w:tabs>
                <w:tab w:val="left" w:pos="2625"/>
              </w:tabs>
              <w:jc w:val="both"/>
            </w:pPr>
            <w:r w:rsidRPr="009A2327">
              <w:t>Алтынбаева Гульназ Петровна</w:t>
            </w:r>
          </w:p>
        </w:tc>
        <w:tc>
          <w:tcPr>
            <w:tcW w:w="11198" w:type="dxa"/>
            <w:shd w:val="clear" w:color="auto" w:fill="auto"/>
          </w:tcPr>
          <w:p w:rsidR="0033157B" w:rsidRPr="009A2327" w:rsidRDefault="0033157B" w:rsidP="0037388E">
            <w:pPr>
              <w:tabs>
                <w:tab w:val="left" w:pos="2625"/>
              </w:tabs>
              <w:jc w:val="both"/>
            </w:pPr>
            <w:r w:rsidRPr="009A2327">
              <w:rPr>
                <w:bCs/>
                <w:color w:val="000000"/>
                <w:shd w:val="clear" w:color="auto" w:fill="FFFFFF"/>
              </w:rPr>
              <w:t>«Использование активных форм и методов работы на уроках химии в целях обучения и воспитания творческой и одаренной личности в условиях внедрения ФГОС»</w:t>
            </w:r>
          </w:p>
        </w:tc>
      </w:tr>
      <w:tr w:rsidR="0033157B" w:rsidRPr="009A2327" w:rsidTr="0015697F">
        <w:tc>
          <w:tcPr>
            <w:tcW w:w="676" w:type="dxa"/>
            <w:shd w:val="clear" w:color="auto" w:fill="auto"/>
          </w:tcPr>
          <w:p w:rsidR="0033157B" w:rsidRPr="009A2327" w:rsidRDefault="0033157B" w:rsidP="0037388E">
            <w:pPr>
              <w:tabs>
                <w:tab w:val="left" w:pos="2625"/>
              </w:tabs>
              <w:jc w:val="both"/>
            </w:pPr>
            <w:r w:rsidRPr="009A2327">
              <w:t>5.</w:t>
            </w:r>
          </w:p>
        </w:tc>
        <w:tc>
          <w:tcPr>
            <w:tcW w:w="2268" w:type="dxa"/>
            <w:shd w:val="clear" w:color="auto" w:fill="auto"/>
          </w:tcPr>
          <w:p w:rsidR="0033157B" w:rsidRPr="009A2327" w:rsidRDefault="0033157B" w:rsidP="0037388E">
            <w:pPr>
              <w:tabs>
                <w:tab w:val="left" w:pos="2625"/>
              </w:tabs>
              <w:jc w:val="both"/>
            </w:pPr>
            <w:r w:rsidRPr="009A2327">
              <w:t>Вафина Ляйсан Александровна</w:t>
            </w:r>
          </w:p>
        </w:tc>
        <w:tc>
          <w:tcPr>
            <w:tcW w:w="11198" w:type="dxa"/>
            <w:shd w:val="clear" w:color="auto" w:fill="auto"/>
          </w:tcPr>
          <w:p w:rsidR="0033157B" w:rsidRPr="009A2327" w:rsidRDefault="0033157B" w:rsidP="0037388E">
            <w:pPr>
              <w:tabs>
                <w:tab w:val="left" w:pos="2625"/>
              </w:tabs>
              <w:jc w:val="both"/>
            </w:pPr>
            <w:r w:rsidRPr="009A2327">
              <w:t>«Использование ИКТ с целью повышения эффективности усвоения материала на уроках физики и информатики»</w:t>
            </w:r>
          </w:p>
        </w:tc>
      </w:tr>
      <w:tr w:rsidR="0033157B" w:rsidRPr="009A2327" w:rsidTr="0015697F">
        <w:tc>
          <w:tcPr>
            <w:tcW w:w="676" w:type="dxa"/>
            <w:shd w:val="clear" w:color="auto" w:fill="auto"/>
          </w:tcPr>
          <w:p w:rsidR="0033157B" w:rsidRPr="009A2327" w:rsidRDefault="0033157B" w:rsidP="0037388E">
            <w:pPr>
              <w:tabs>
                <w:tab w:val="left" w:pos="2625"/>
              </w:tabs>
              <w:jc w:val="both"/>
            </w:pPr>
            <w:r w:rsidRPr="009A2327">
              <w:t>6.</w:t>
            </w:r>
          </w:p>
        </w:tc>
        <w:tc>
          <w:tcPr>
            <w:tcW w:w="2268" w:type="dxa"/>
            <w:shd w:val="clear" w:color="auto" w:fill="auto"/>
          </w:tcPr>
          <w:p w:rsidR="0033157B" w:rsidRPr="009A2327" w:rsidRDefault="0033157B" w:rsidP="0037388E">
            <w:pPr>
              <w:tabs>
                <w:tab w:val="left" w:pos="2625"/>
              </w:tabs>
              <w:jc w:val="both"/>
            </w:pPr>
            <w:r w:rsidRPr="009A2327">
              <w:t>Шайдуллин Равиль Салихович</w:t>
            </w:r>
          </w:p>
        </w:tc>
        <w:tc>
          <w:tcPr>
            <w:tcW w:w="11198" w:type="dxa"/>
            <w:shd w:val="clear" w:color="auto" w:fill="auto"/>
          </w:tcPr>
          <w:p w:rsidR="0033157B" w:rsidRPr="009A2327" w:rsidRDefault="0033157B" w:rsidP="0037388E">
            <w:pPr>
              <w:jc w:val="both"/>
            </w:pPr>
            <w:r w:rsidRPr="009A2327">
              <w:t>«Совершенствование профессиональной компетентности учителя физкультуры для достижения качества образования и воспитания обучающихся в условиях реализации ФГОС»</w:t>
            </w:r>
          </w:p>
          <w:p w:rsidR="0033157B" w:rsidRPr="009A2327" w:rsidRDefault="0033157B" w:rsidP="0037388E">
            <w:pPr>
              <w:tabs>
                <w:tab w:val="left" w:pos="2625"/>
              </w:tabs>
              <w:jc w:val="both"/>
            </w:pPr>
          </w:p>
        </w:tc>
      </w:tr>
    </w:tbl>
    <w:p w:rsidR="0033157B" w:rsidRPr="009A2327" w:rsidRDefault="0033157B" w:rsidP="0037388E">
      <w:pPr>
        <w:tabs>
          <w:tab w:val="left" w:pos="2625"/>
        </w:tabs>
        <w:ind w:left="-284" w:firstLine="567"/>
        <w:jc w:val="both"/>
      </w:pPr>
    </w:p>
    <w:p w:rsidR="0033157B" w:rsidRPr="009A2327" w:rsidRDefault="0033157B" w:rsidP="0037388E">
      <w:pPr>
        <w:tabs>
          <w:tab w:val="left" w:pos="2625"/>
        </w:tabs>
        <w:ind w:left="-284" w:firstLine="567"/>
        <w:jc w:val="both"/>
        <w:rPr>
          <w:b/>
        </w:rPr>
      </w:pPr>
      <w:r w:rsidRPr="009A2327">
        <w:rPr>
          <w:b/>
        </w:rPr>
        <w:t>Курсы повышения квалификации</w:t>
      </w:r>
    </w:p>
    <w:p w:rsidR="0033157B" w:rsidRPr="009A2327" w:rsidRDefault="0033157B" w:rsidP="0037388E">
      <w:pPr>
        <w:tabs>
          <w:tab w:val="left" w:pos="2625"/>
        </w:tabs>
        <w:ind w:left="-284" w:firstLine="567"/>
        <w:jc w:val="both"/>
      </w:pPr>
      <w:r w:rsidRPr="009A2327">
        <w:t>За 2018, 2019 годы учителя прошли курсы повышения квалификации:</w:t>
      </w:r>
    </w:p>
    <w:p w:rsidR="0033157B" w:rsidRPr="009A2327" w:rsidRDefault="0033157B" w:rsidP="0037388E">
      <w:pPr>
        <w:pStyle w:val="aa"/>
        <w:numPr>
          <w:ilvl w:val="0"/>
          <w:numId w:val="19"/>
        </w:numPr>
        <w:tabs>
          <w:tab w:val="left" w:pos="2625"/>
        </w:tabs>
        <w:spacing w:after="0"/>
        <w:jc w:val="both"/>
        <w:rPr>
          <w:rFonts w:ascii="Times New Roman" w:hAnsi="Times New Roman"/>
          <w:sz w:val="24"/>
          <w:szCs w:val="24"/>
        </w:rPr>
      </w:pPr>
      <w:r w:rsidRPr="009A2327">
        <w:rPr>
          <w:rFonts w:ascii="Times New Roman" w:hAnsi="Times New Roman"/>
          <w:sz w:val="24"/>
          <w:szCs w:val="24"/>
        </w:rPr>
        <w:t>Алтынбаева Г.П. - «Формирование развивающей образовательной среды по предмету «Химия» в условиях реализации ФГОС ОО», ИПКРО, 2018 г.</w:t>
      </w:r>
    </w:p>
    <w:p w:rsidR="0033157B" w:rsidRPr="009A2327" w:rsidRDefault="0033157B" w:rsidP="0037388E">
      <w:pPr>
        <w:pStyle w:val="aa"/>
        <w:numPr>
          <w:ilvl w:val="0"/>
          <w:numId w:val="19"/>
        </w:numPr>
        <w:tabs>
          <w:tab w:val="left" w:pos="2625"/>
        </w:tabs>
        <w:spacing w:after="0"/>
        <w:jc w:val="both"/>
        <w:rPr>
          <w:rFonts w:ascii="Times New Roman" w:hAnsi="Times New Roman"/>
          <w:sz w:val="24"/>
          <w:szCs w:val="24"/>
        </w:rPr>
      </w:pPr>
      <w:r w:rsidRPr="009A2327">
        <w:rPr>
          <w:rFonts w:ascii="Times New Roman" w:hAnsi="Times New Roman"/>
          <w:sz w:val="24"/>
          <w:szCs w:val="24"/>
        </w:rPr>
        <w:t>Минахметов А.З. - «Организация педагогических взаимодействий в образовательном процессе школы как инструмент повышения творческого потенциала педагогов и достижения предметных и метапредметных  результатов ФГОС», ИПКРО, 2018 г.</w:t>
      </w:r>
    </w:p>
    <w:p w:rsidR="0033157B" w:rsidRPr="009A2327" w:rsidRDefault="0033157B" w:rsidP="0037388E">
      <w:pPr>
        <w:pStyle w:val="aa"/>
        <w:numPr>
          <w:ilvl w:val="0"/>
          <w:numId w:val="19"/>
        </w:numPr>
        <w:tabs>
          <w:tab w:val="left" w:pos="2625"/>
        </w:tabs>
        <w:spacing w:after="0"/>
        <w:jc w:val="both"/>
        <w:rPr>
          <w:rFonts w:ascii="Times New Roman" w:hAnsi="Times New Roman"/>
          <w:sz w:val="24"/>
          <w:szCs w:val="24"/>
        </w:rPr>
      </w:pPr>
      <w:r w:rsidRPr="009A2327">
        <w:rPr>
          <w:rFonts w:ascii="Times New Roman" w:hAnsi="Times New Roman"/>
          <w:sz w:val="24"/>
          <w:szCs w:val="24"/>
        </w:rPr>
        <w:t>Вафина Л.А. – «Тьюторское сопровождение образовательного процесса», ТИСБИ,  г. Казань, 2019 г.</w:t>
      </w:r>
    </w:p>
    <w:p w:rsidR="0033157B" w:rsidRPr="009A2327" w:rsidRDefault="0033157B" w:rsidP="0037388E">
      <w:pPr>
        <w:tabs>
          <w:tab w:val="left" w:pos="2625"/>
        </w:tabs>
        <w:ind w:left="-284" w:firstLine="567"/>
        <w:jc w:val="both"/>
      </w:pPr>
      <w:r w:rsidRPr="009A2327">
        <w:tab/>
      </w:r>
    </w:p>
    <w:p w:rsidR="0033157B" w:rsidRPr="009A2327" w:rsidRDefault="0033157B" w:rsidP="0037388E">
      <w:pPr>
        <w:jc w:val="both"/>
        <w:rPr>
          <w:b/>
        </w:rPr>
      </w:pPr>
      <w:r w:rsidRPr="009A2327">
        <w:rPr>
          <w:b/>
        </w:rPr>
        <w:t xml:space="preserve">Участие учителей в муниципальных и всероссийских </w:t>
      </w:r>
    </w:p>
    <w:p w:rsidR="0033157B" w:rsidRPr="009A2327" w:rsidRDefault="0033157B" w:rsidP="0037388E">
      <w:pPr>
        <w:jc w:val="both"/>
        <w:rPr>
          <w:b/>
        </w:rPr>
      </w:pPr>
      <w:r w:rsidRPr="009A2327">
        <w:rPr>
          <w:b/>
        </w:rPr>
        <w:t>конкурсах, конференциях, семинарах</w:t>
      </w:r>
      <w:r w:rsidR="00F36ED0" w:rsidRPr="009A2327">
        <w:rPr>
          <w:b/>
        </w:rPr>
        <w:t xml:space="preserve">  </w:t>
      </w:r>
    </w:p>
    <w:p w:rsidR="0033157B" w:rsidRPr="009A2327" w:rsidRDefault="0033157B" w:rsidP="0037388E">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6946"/>
        <w:gridCol w:w="2835"/>
        <w:gridCol w:w="3260"/>
      </w:tblGrid>
      <w:tr w:rsidR="0033157B" w:rsidRPr="009A2327" w:rsidTr="0015697F">
        <w:tc>
          <w:tcPr>
            <w:tcW w:w="675" w:type="dxa"/>
            <w:shd w:val="clear" w:color="auto" w:fill="auto"/>
          </w:tcPr>
          <w:p w:rsidR="0033157B" w:rsidRPr="009A2327" w:rsidRDefault="0033157B" w:rsidP="0037388E">
            <w:pPr>
              <w:jc w:val="both"/>
            </w:pPr>
            <w:r w:rsidRPr="009A2327">
              <w:t>№</w:t>
            </w:r>
          </w:p>
        </w:tc>
        <w:tc>
          <w:tcPr>
            <w:tcW w:w="6946" w:type="dxa"/>
            <w:shd w:val="clear" w:color="auto" w:fill="auto"/>
          </w:tcPr>
          <w:p w:rsidR="0033157B" w:rsidRPr="009A2327" w:rsidRDefault="0033157B" w:rsidP="0037388E">
            <w:pPr>
              <w:jc w:val="both"/>
            </w:pPr>
            <w:r w:rsidRPr="009A2327">
              <w:t xml:space="preserve">Мероприятие </w:t>
            </w:r>
          </w:p>
        </w:tc>
        <w:tc>
          <w:tcPr>
            <w:tcW w:w="2835" w:type="dxa"/>
            <w:shd w:val="clear" w:color="auto" w:fill="auto"/>
          </w:tcPr>
          <w:p w:rsidR="0033157B" w:rsidRPr="009A2327" w:rsidRDefault="0033157B" w:rsidP="0037388E">
            <w:pPr>
              <w:jc w:val="both"/>
            </w:pPr>
            <w:r w:rsidRPr="009A2327">
              <w:t xml:space="preserve">Результат </w:t>
            </w:r>
          </w:p>
        </w:tc>
        <w:tc>
          <w:tcPr>
            <w:tcW w:w="3260" w:type="dxa"/>
            <w:shd w:val="clear" w:color="auto" w:fill="auto"/>
          </w:tcPr>
          <w:p w:rsidR="0033157B" w:rsidRPr="009A2327" w:rsidRDefault="0033157B" w:rsidP="0037388E">
            <w:pPr>
              <w:jc w:val="both"/>
            </w:pPr>
            <w:r w:rsidRPr="009A2327">
              <w:t xml:space="preserve">Учитель </w:t>
            </w:r>
          </w:p>
        </w:tc>
      </w:tr>
      <w:tr w:rsidR="0033157B" w:rsidRPr="009A2327" w:rsidTr="0015697F">
        <w:tc>
          <w:tcPr>
            <w:tcW w:w="675" w:type="dxa"/>
            <w:shd w:val="clear" w:color="auto" w:fill="auto"/>
          </w:tcPr>
          <w:p w:rsidR="0033157B" w:rsidRPr="009A2327" w:rsidRDefault="0033157B" w:rsidP="0037388E">
            <w:pPr>
              <w:jc w:val="both"/>
            </w:pPr>
            <w:r w:rsidRPr="009A2327">
              <w:t>1.</w:t>
            </w:r>
          </w:p>
        </w:tc>
        <w:tc>
          <w:tcPr>
            <w:tcW w:w="6946" w:type="dxa"/>
            <w:shd w:val="clear" w:color="auto" w:fill="auto"/>
          </w:tcPr>
          <w:p w:rsidR="0033157B" w:rsidRPr="009A2327" w:rsidRDefault="0033157B" w:rsidP="0037388E">
            <w:pPr>
              <w:jc w:val="both"/>
            </w:pPr>
            <w:r w:rsidRPr="009A2327">
              <w:t>Всероссийская олимпиада «Подари знание»</w:t>
            </w:r>
          </w:p>
        </w:tc>
        <w:tc>
          <w:tcPr>
            <w:tcW w:w="2835" w:type="dxa"/>
            <w:shd w:val="clear" w:color="auto" w:fill="auto"/>
          </w:tcPr>
          <w:p w:rsidR="0033157B" w:rsidRPr="009A2327" w:rsidRDefault="0033157B" w:rsidP="0037388E">
            <w:pPr>
              <w:jc w:val="both"/>
            </w:pPr>
            <w:r w:rsidRPr="009A2327">
              <w:t>3 место,</w:t>
            </w:r>
          </w:p>
          <w:p w:rsidR="0033157B" w:rsidRPr="009A2327" w:rsidRDefault="0033157B" w:rsidP="0037388E">
            <w:pPr>
              <w:jc w:val="both"/>
            </w:pPr>
            <w:r w:rsidRPr="009A2327">
              <w:t xml:space="preserve">Диплом </w:t>
            </w:r>
          </w:p>
          <w:p w:rsidR="0033157B" w:rsidRPr="009A2327" w:rsidRDefault="0033157B" w:rsidP="0037388E">
            <w:pPr>
              <w:jc w:val="both"/>
            </w:pPr>
            <w:r w:rsidRPr="009A2327">
              <w:t>(16.03.2019 г.)</w:t>
            </w:r>
          </w:p>
        </w:tc>
        <w:tc>
          <w:tcPr>
            <w:tcW w:w="3260" w:type="dxa"/>
            <w:shd w:val="clear" w:color="auto" w:fill="auto"/>
          </w:tcPr>
          <w:p w:rsidR="0033157B" w:rsidRPr="009A2327" w:rsidRDefault="0033157B" w:rsidP="0037388E">
            <w:pPr>
              <w:jc w:val="both"/>
            </w:pPr>
            <w:r w:rsidRPr="009A2327">
              <w:t>Минахметов А.З.</w:t>
            </w:r>
          </w:p>
        </w:tc>
      </w:tr>
      <w:tr w:rsidR="0033157B" w:rsidRPr="009A2327" w:rsidTr="0015697F">
        <w:tc>
          <w:tcPr>
            <w:tcW w:w="675" w:type="dxa"/>
            <w:shd w:val="clear" w:color="auto" w:fill="auto"/>
          </w:tcPr>
          <w:p w:rsidR="0033157B" w:rsidRPr="009A2327" w:rsidRDefault="0033157B" w:rsidP="0037388E">
            <w:pPr>
              <w:jc w:val="both"/>
            </w:pPr>
            <w:r w:rsidRPr="009A2327">
              <w:t xml:space="preserve">2. </w:t>
            </w:r>
          </w:p>
        </w:tc>
        <w:tc>
          <w:tcPr>
            <w:tcW w:w="6946" w:type="dxa"/>
            <w:shd w:val="clear" w:color="auto" w:fill="auto"/>
          </w:tcPr>
          <w:p w:rsidR="0033157B" w:rsidRPr="009A2327" w:rsidRDefault="0033157B" w:rsidP="0037388E">
            <w:pPr>
              <w:jc w:val="both"/>
            </w:pPr>
            <w:r w:rsidRPr="009A2327">
              <w:t>Всероссийская олимпиада «Эстафета знаний», номинация «Виды и признаки нетрадиционных уроков»</w:t>
            </w:r>
          </w:p>
        </w:tc>
        <w:tc>
          <w:tcPr>
            <w:tcW w:w="2835" w:type="dxa"/>
            <w:shd w:val="clear" w:color="auto" w:fill="auto"/>
          </w:tcPr>
          <w:p w:rsidR="0033157B" w:rsidRPr="009A2327" w:rsidRDefault="0033157B" w:rsidP="0037388E">
            <w:pPr>
              <w:jc w:val="both"/>
            </w:pPr>
            <w:r w:rsidRPr="009A2327">
              <w:t xml:space="preserve">2 место, </w:t>
            </w:r>
          </w:p>
          <w:p w:rsidR="0033157B" w:rsidRPr="009A2327" w:rsidRDefault="0033157B" w:rsidP="0037388E">
            <w:pPr>
              <w:jc w:val="both"/>
            </w:pPr>
            <w:r w:rsidRPr="009A2327">
              <w:t>диплом</w:t>
            </w:r>
          </w:p>
        </w:tc>
        <w:tc>
          <w:tcPr>
            <w:tcW w:w="3260" w:type="dxa"/>
            <w:shd w:val="clear" w:color="auto" w:fill="auto"/>
          </w:tcPr>
          <w:p w:rsidR="0033157B" w:rsidRPr="009A2327" w:rsidRDefault="0033157B" w:rsidP="0037388E">
            <w:pPr>
              <w:jc w:val="both"/>
            </w:pPr>
            <w:r w:rsidRPr="009A2327">
              <w:t>Минахметов А.З.</w:t>
            </w:r>
          </w:p>
        </w:tc>
      </w:tr>
      <w:tr w:rsidR="0033157B" w:rsidRPr="009A2327" w:rsidTr="0015697F">
        <w:tc>
          <w:tcPr>
            <w:tcW w:w="675" w:type="dxa"/>
            <w:shd w:val="clear" w:color="auto" w:fill="auto"/>
          </w:tcPr>
          <w:p w:rsidR="0033157B" w:rsidRPr="009A2327" w:rsidRDefault="0033157B" w:rsidP="0037388E">
            <w:pPr>
              <w:jc w:val="both"/>
            </w:pPr>
            <w:r w:rsidRPr="009A2327">
              <w:t>3.</w:t>
            </w:r>
          </w:p>
        </w:tc>
        <w:tc>
          <w:tcPr>
            <w:tcW w:w="6946" w:type="dxa"/>
            <w:shd w:val="clear" w:color="auto" w:fill="auto"/>
          </w:tcPr>
          <w:p w:rsidR="0033157B" w:rsidRPr="009A2327" w:rsidRDefault="0033157B" w:rsidP="0037388E">
            <w:pPr>
              <w:jc w:val="both"/>
            </w:pPr>
            <w:r w:rsidRPr="009A2327">
              <w:t xml:space="preserve">Муниципальный семинар «Проектирование урока математики в </w:t>
            </w:r>
            <w:r w:rsidRPr="009A2327">
              <w:lastRenderedPageBreak/>
              <w:t>рамках ФГОС»</w:t>
            </w:r>
          </w:p>
        </w:tc>
        <w:tc>
          <w:tcPr>
            <w:tcW w:w="2835" w:type="dxa"/>
            <w:shd w:val="clear" w:color="auto" w:fill="auto"/>
          </w:tcPr>
          <w:p w:rsidR="0033157B" w:rsidRPr="009A2327" w:rsidRDefault="0033157B" w:rsidP="0037388E">
            <w:pPr>
              <w:jc w:val="both"/>
            </w:pPr>
            <w:r w:rsidRPr="009A2327">
              <w:lastRenderedPageBreak/>
              <w:t xml:space="preserve">Сертификат </w:t>
            </w:r>
          </w:p>
          <w:p w:rsidR="0033157B" w:rsidRPr="009A2327" w:rsidRDefault="0033157B" w:rsidP="0037388E">
            <w:pPr>
              <w:jc w:val="both"/>
            </w:pPr>
            <w:r w:rsidRPr="009A2327">
              <w:lastRenderedPageBreak/>
              <w:t>(14.02.2019 г.)</w:t>
            </w:r>
          </w:p>
        </w:tc>
        <w:tc>
          <w:tcPr>
            <w:tcW w:w="3260" w:type="dxa"/>
            <w:shd w:val="clear" w:color="auto" w:fill="auto"/>
          </w:tcPr>
          <w:p w:rsidR="0033157B" w:rsidRPr="009A2327" w:rsidRDefault="0033157B" w:rsidP="0037388E">
            <w:pPr>
              <w:jc w:val="both"/>
            </w:pPr>
            <w:r w:rsidRPr="009A2327">
              <w:lastRenderedPageBreak/>
              <w:t>Гатауллина Р.М.</w:t>
            </w:r>
          </w:p>
        </w:tc>
      </w:tr>
      <w:tr w:rsidR="0033157B" w:rsidRPr="009A2327" w:rsidTr="0015697F">
        <w:tc>
          <w:tcPr>
            <w:tcW w:w="675" w:type="dxa"/>
            <w:shd w:val="clear" w:color="auto" w:fill="auto"/>
          </w:tcPr>
          <w:p w:rsidR="0033157B" w:rsidRPr="009A2327" w:rsidRDefault="0033157B" w:rsidP="0037388E">
            <w:pPr>
              <w:jc w:val="both"/>
            </w:pPr>
            <w:r w:rsidRPr="009A2327">
              <w:t>4.</w:t>
            </w:r>
          </w:p>
        </w:tc>
        <w:tc>
          <w:tcPr>
            <w:tcW w:w="6946" w:type="dxa"/>
            <w:shd w:val="clear" w:color="auto" w:fill="auto"/>
          </w:tcPr>
          <w:p w:rsidR="0033157B" w:rsidRPr="009A2327" w:rsidRDefault="0033157B" w:rsidP="0037388E">
            <w:pPr>
              <w:jc w:val="both"/>
            </w:pPr>
            <w:r w:rsidRPr="009A2327">
              <w:t>Муниципальный семинар «Преемственность в формировании УУД между ступенями НОО и ООО»</w:t>
            </w:r>
          </w:p>
        </w:tc>
        <w:tc>
          <w:tcPr>
            <w:tcW w:w="2835" w:type="dxa"/>
            <w:shd w:val="clear" w:color="auto" w:fill="auto"/>
          </w:tcPr>
          <w:p w:rsidR="0033157B" w:rsidRPr="009A2327" w:rsidRDefault="0033157B" w:rsidP="0037388E">
            <w:pPr>
              <w:jc w:val="both"/>
            </w:pPr>
            <w:r w:rsidRPr="009A2327">
              <w:t xml:space="preserve">Сертификат </w:t>
            </w:r>
          </w:p>
          <w:p w:rsidR="0033157B" w:rsidRPr="009A2327" w:rsidRDefault="0033157B" w:rsidP="0037388E">
            <w:pPr>
              <w:jc w:val="both"/>
            </w:pPr>
            <w:r w:rsidRPr="009A2327">
              <w:t>(15.03.2019 г.)</w:t>
            </w:r>
          </w:p>
        </w:tc>
        <w:tc>
          <w:tcPr>
            <w:tcW w:w="3260" w:type="dxa"/>
            <w:shd w:val="clear" w:color="auto" w:fill="auto"/>
          </w:tcPr>
          <w:p w:rsidR="0033157B" w:rsidRPr="009A2327" w:rsidRDefault="0033157B" w:rsidP="0037388E">
            <w:pPr>
              <w:jc w:val="both"/>
            </w:pPr>
            <w:r w:rsidRPr="009A2327">
              <w:t>Гатауллина Р.М.</w:t>
            </w:r>
          </w:p>
        </w:tc>
      </w:tr>
      <w:tr w:rsidR="0033157B" w:rsidRPr="009A2327" w:rsidTr="0015697F">
        <w:tc>
          <w:tcPr>
            <w:tcW w:w="675" w:type="dxa"/>
            <w:shd w:val="clear" w:color="auto" w:fill="auto"/>
          </w:tcPr>
          <w:p w:rsidR="0033157B" w:rsidRPr="009A2327" w:rsidRDefault="0033157B" w:rsidP="0037388E">
            <w:pPr>
              <w:jc w:val="both"/>
            </w:pPr>
            <w:r w:rsidRPr="009A2327">
              <w:t>5.</w:t>
            </w:r>
          </w:p>
        </w:tc>
        <w:tc>
          <w:tcPr>
            <w:tcW w:w="6946" w:type="dxa"/>
            <w:shd w:val="clear" w:color="auto" w:fill="auto"/>
          </w:tcPr>
          <w:p w:rsidR="0033157B" w:rsidRPr="009A2327" w:rsidRDefault="0033157B" w:rsidP="0037388E">
            <w:pPr>
              <w:jc w:val="both"/>
            </w:pPr>
            <w:r w:rsidRPr="009A2327">
              <w:t>Всероссийская научно-практическая конференция «Человек и природа в Лениногорском районе и юго-восточном Татарстане»</w:t>
            </w:r>
          </w:p>
        </w:tc>
        <w:tc>
          <w:tcPr>
            <w:tcW w:w="2835" w:type="dxa"/>
            <w:shd w:val="clear" w:color="auto" w:fill="auto"/>
          </w:tcPr>
          <w:p w:rsidR="0033157B" w:rsidRPr="009A2327" w:rsidRDefault="0033157B" w:rsidP="0037388E">
            <w:pPr>
              <w:jc w:val="both"/>
            </w:pPr>
            <w:r w:rsidRPr="009A2327">
              <w:t xml:space="preserve">Сертификат </w:t>
            </w:r>
          </w:p>
          <w:p w:rsidR="0033157B" w:rsidRPr="009A2327" w:rsidRDefault="0033157B" w:rsidP="0037388E">
            <w:pPr>
              <w:jc w:val="both"/>
            </w:pPr>
            <w:r w:rsidRPr="009A2327">
              <w:t>(29.03.2019 г.)</w:t>
            </w:r>
          </w:p>
        </w:tc>
        <w:tc>
          <w:tcPr>
            <w:tcW w:w="3260" w:type="dxa"/>
            <w:shd w:val="clear" w:color="auto" w:fill="auto"/>
          </w:tcPr>
          <w:p w:rsidR="0033157B" w:rsidRPr="009A2327" w:rsidRDefault="0033157B" w:rsidP="0037388E">
            <w:pPr>
              <w:jc w:val="both"/>
            </w:pPr>
            <w:r w:rsidRPr="009A2327">
              <w:t>Минахметов А.З.</w:t>
            </w:r>
          </w:p>
        </w:tc>
      </w:tr>
    </w:tbl>
    <w:p w:rsidR="0033157B" w:rsidRPr="009A2327" w:rsidRDefault="0033157B" w:rsidP="0037388E">
      <w:pPr>
        <w:ind w:firstLine="708"/>
        <w:jc w:val="both"/>
      </w:pPr>
      <w:r w:rsidRPr="009A2327">
        <w:t>Учащиеся нашей школы принимали участие в дистанционных олимпиадах по физике и математике, в различных конкурсах и конференциях.</w:t>
      </w:r>
    </w:p>
    <w:p w:rsidR="0033157B" w:rsidRPr="009A2327" w:rsidRDefault="0033157B" w:rsidP="0037388E">
      <w:pPr>
        <w:ind w:firstLine="708"/>
        <w:jc w:val="both"/>
        <w:rPr>
          <w:b/>
        </w:rPr>
      </w:pPr>
      <w:r w:rsidRPr="009A2327">
        <w:rPr>
          <w:b/>
        </w:rPr>
        <w:t>Участие учащихся в муниципальных конкурсах и конференциях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253"/>
        <w:gridCol w:w="2693"/>
        <w:gridCol w:w="2835"/>
        <w:gridCol w:w="3402"/>
      </w:tblGrid>
      <w:tr w:rsidR="0033157B" w:rsidRPr="009A2327" w:rsidTr="0015697F">
        <w:tc>
          <w:tcPr>
            <w:tcW w:w="675" w:type="dxa"/>
            <w:shd w:val="clear" w:color="auto" w:fill="auto"/>
          </w:tcPr>
          <w:p w:rsidR="0033157B" w:rsidRPr="009A2327" w:rsidRDefault="0033157B" w:rsidP="0037388E">
            <w:pPr>
              <w:jc w:val="both"/>
            </w:pPr>
            <w:r w:rsidRPr="009A2327">
              <w:t>№</w:t>
            </w:r>
          </w:p>
        </w:tc>
        <w:tc>
          <w:tcPr>
            <w:tcW w:w="4253" w:type="dxa"/>
            <w:shd w:val="clear" w:color="auto" w:fill="auto"/>
          </w:tcPr>
          <w:p w:rsidR="0033157B" w:rsidRPr="009A2327" w:rsidRDefault="0033157B" w:rsidP="0037388E">
            <w:pPr>
              <w:jc w:val="both"/>
            </w:pPr>
            <w:r w:rsidRPr="009A2327">
              <w:t xml:space="preserve">Мероприятие </w:t>
            </w:r>
          </w:p>
        </w:tc>
        <w:tc>
          <w:tcPr>
            <w:tcW w:w="2693" w:type="dxa"/>
            <w:shd w:val="clear" w:color="auto" w:fill="auto"/>
          </w:tcPr>
          <w:p w:rsidR="0033157B" w:rsidRPr="009A2327" w:rsidRDefault="0033157B" w:rsidP="0037388E">
            <w:pPr>
              <w:jc w:val="both"/>
            </w:pPr>
            <w:r w:rsidRPr="009A2327">
              <w:t>ФИО ученика</w:t>
            </w:r>
          </w:p>
        </w:tc>
        <w:tc>
          <w:tcPr>
            <w:tcW w:w="2835" w:type="dxa"/>
            <w:shd w:val="clear" w:color="auto" w:fill="auto"/>
          </w:tcPr>
          <w:p w:rsidR="0033157B" w:rsidRPr="009A2327" w:rsidRDefault="0033157B" w:rsidP="0037388E">
            <w:pPr>
              <w:jc w:val="both"/>
            </w:pPr>
            <w:r w:rsidRPr="009A2327">
              <w:t xml:space="preserve">Результат </w:t>
            </w:r>
          </w:p>
        </w:tc>
        <w:tc>
          <w:tcPr>
            <w:tcW w:w="3402" w:type="dxa"/>
            <w:shd w:val="clear" w:color="auto" w:fill="auto"/>
          </w:tcPr>
          <w:p w:rsidR="0033157B" w:rsidRPr="009A2327" w:rsidRDefault="0033157B" w:rsidP="0037388E">
            <w:pPr>
              <w:jc w:val="both"/>
            </w:pPr>
            <w:r w:rsidRPr="009A2327">
              <w:t xml:space="preserve">Учитель </w:t>
            </w:r>
          </w:p>
        </w:tc>
      </w:tr>
      <w:tr w:rsidR="0033157B" w:rsidRPr="009A2327" w:rsidTr="0015697F">
        <w:tc>
          <w:tcPr>
            <w:tcW w:w="675" w:type="dxa"/>
            <w:shd w:val="clear" w:color="auto" w:fill="auto"/>
          </w:tcPr>
          <w:p w:rsidR="0033157B" w:rsidRPr="009A2327" w:rsidRDefault="0033157B" w:rsidP="0037388E">
            <w:pPr>
              <w:jc w:val="both"/>
            </w:pPr>
            <w:r w:rsidRPr="009A2327">
              <w:t>1.</w:t>
            </w:r>
          </w:p>
        </w:tc>
        <w:tc>
          <w:tcPr>
            <w:tcW w:w="4253" w:type="dxa"/>
            <w:shd w:val="clear" w:color="auto" w:fill="auto"/>
          </w:tcPr>
          <w:p w:rsidR="0033157B" w:rsidRPr="009A2327" w:rsidRDefault="0033157B" w:rsidP="0037388E">
            <w:pPr>
              <w:jc w:val="both"/>
            </w:pPr>
            <w:r w:rsidRPr="009A2327">
              <w:t>Муниципальная научно-практическая конференция «География. Все обо всем»</w:t>
            </w:r>
          </w:p>
        </w:tc>
        <w:tc>
          <w:tcPr>
            <w:tcW w:w="2693" w:type="dxa"/>
            <w:shd w:val="clear" w:color="auto" w:fill="auto"/>
          </w:tcPr>
          <w:p w:rsidR="0033157B" w:rsidRPr="009A2327" w:rsidRDefault="0033157B" w:rsidP="0037388E">
            <w:pPr>
              <w:jc w:val="both"/>
            </w:pPr>
            <w:r w:rsidRPr="009A2327">
              <w:t>Галлямова Гульназ</w:t>
            </w:r>
          </w:p>
        </w:tc>
        <w:tc>
          <w:tcPr>
            <w:tcW w:w="2835" w:type="dxa"/>
            <w:shd w:val="clear" w:color="auto" w:fill="auto"/>
          </w:tcPr>
          <w:p w:rsidR="0033157B" w:rsidRPr="009A2327" w:rsidRDefault="0033157B" w:rsidP="0037388E">
            <w:pPr>
              <w:jc w:val="both"/>
            </w:pPr>
            <w:r w:rsidRPr="009A2327">
              <w:t xml:space="preserve">Сертификат </w:t>
            </w:r>
          </w:p>
        </w:tc>
        <w:tc>
          <w:tcPr>
            <w:tcW w:w="3402" w:type="dxa"/>
            <w:shd w:val="clear" w:color="auto" w:fill="auto"/>
          </w:tcPr>
          <w:p w:rsidR="0033157B" w:rsidRPr="009A2327" w:rsidRDefault="0033157B" w:rsidP="0037388E">
            <w:pPr>
              <w:jc w:val="both"/>
            </w:pPr>
            <w:r w:rsidRPr="009A2327">
              <w:t>Хакимова Н.И.</w:t>
            </w:r>
          </w:p>
        </w:tc>
      </w:tr>
      <w:tr w:rsidR="0033157B" w:rsidRPr="009A2327" w:rsidTr="0015697F">
        <w:tc>
          <w:tcPr>
            <w:tcW w:w="675" w:type="dxa"/>
            <w:shd w:val="clear" w:color="auto" w:fill="auto"/>
          </w:tcPr>
          <w:p w:rsidR="0033157B" w:rsidRPr="009A2327" w:rsidRDefault="0033157B" w:rsidP="0037388E">
            <w:pPr>
              <w:jc w:val="both"/>
            </w:pPr>
            <w:r w:rsidRPr="009A2327">
              <w:t>2.</w:t>
            </w:r>
          </w:p>
        </w:tc>
        <w:tc>
          <w:tcPr>
            <w:tcW w:w="4253" w:type="dxa"/>
            <w:shd w:val="clear" w:color="auto" w:fill="auto"/>
          </w:tcPr>
          <w:p w:rsidR="0033157B" w:rsidRPr="009A2327" w:rsidRDefault="0033157B" w:rsidP="0037388E">
            <w:pPr>
              <w:jc w:val="both"/>
            </w:pPr>
            <w:r w:rsidRPr="009A2327">
              <w:t>Муниципальный конкурс детского творчества «Мир моих увлечений»</w:t>
            </w:r>
          </w:p>
        </w:tc>
        <w:tc>
          <w:tcPr>
            <w:tcW w:w="2693" w:type="dxa"/>
            <w:shd w:val="clear" w:color="auto" w:fill="auto"/>
          </w:tcPr>
          <w:p w:rsidR="0033157B" w:rsidRPr="009A2327" w:rsidRDefault="0033157B" w:rsidP="0037388E">
            <w:pPr>
              <w:jc w:val="both"/>
            </w:pPr>
            <w:r w:rsidRPr="009A2327">
              <w:t>Каюмов Ильназ</w:t>
            </w:r>
          </w:p>
        </w:tc>
        <w:tc>
          <w:tcPr>
            <w:tcW w:w="2835" w:type="dxa"/>
            <w:shd w:val="clear" w:color="auto" w:fill="auto"/>
          </w:tcPr>
          <w:p w:rsidR="0033157B" w:rsidRPr="009A2327" w:rsidRDefault="0033157B" w:rsidP="0037388E">
            <w:pPr>
              <w:jc w:val="both"/>
            </w:pPr>
            <w:r w:rsidRPr="009A2327">
              <w:t>Диплом 3 степени, номинация «деревянные чудеса»</w:t>
            </w:r>
          </w:p>
          <w:p w:rsidR="0033157B" w:rsidRPr="009A2327" w:rsidRDefault="0033157B" w:rsidP="0037388E">
            <w:pPr>
              <w:jc w:val="both"/>
            </w:pPr>
            <w:r w:rsidRPr="009A2327">
              <w:t>(12.03.2019 г.)</w:t>
            </w:r>
          </w:p>
        </w:tc>
        <w:tc>
          <w:tcPr>
            <w:tcW w:w="3402" w:type="dxa"/>
            <w:shd w:val="clear" w:color="auto" w:fill="auto"/>
          </w:tcPr>
          <w:p w:rsidR="0033157B" w:rsidRPr="009A2327" w:rsidRDefault="0033157B" w:rsidP="0037388E">
            <w:pPr>
              <w:jc w:val="both"/>
            </w:pPr>
            <w:r w:rsidRPr="009A2327">
              <w:t>Минахметов А.З.</w:t>
            </w:r>
          </w:p>
        </w:tc>
      </w:tr>
      <w:tr w:rsidR="0033157B" w:rsidRPr="009A2327" w:rsidTr="0015697F">
        <w:tc>
          <w:tcPr>
            <w:tcW w:w="675" w:type="dxa"/>
            <w:shd w:val="clear" w:color="auto" w:fill="auto"/>
          </w:tcPr>
          <w:p w:rsidR="0033157B" w:rsidRPr="009A2327" w:rsidRDefault="0033157B" w:rsidP="0037388E">
            <w:pPr>
              <w:jc w:val="both"/>
            </w:pPr>
            <w:r w:rsidRPr="009A2327">
              <w:t>3.</w:t>
            </w:r>
          </w:p>
        </w:tc>
        <w:tc>
          <w:tcPr>
            <w:tcW w:w="4253" w:type="dxa"/>
            <w:shd w:val="clear" w:color="auto" w:fill="auto"/>
          </w:tcPr>
          <w:p w:rsidR="0033157B" w:rsidRPr="009A2327" w:rsidRDefault="0033157B" w:rsidP="0037388E">
            <w:pPr>
              <w:jc w:val="both"/>
            </w:pPr>
            <w:r w:rsidRPr="009A2327">
              <w:t>Муниципальный конкурс детского творчества «Мир моих увлечений»</w:t>
            </w:r>
          </w:p>
        </w:tc>
        <w:tc>
          <w:tcPr>
            <w:tcW w:w="2693" w:type="dxa"/>
            <w:shd w:val="clear" w:color="auto" w:fill="auto"/>
          </w:tcPr>
          <w:p w:rsidR="0033157B" w:rsidRPr="009A2327" w:rsidRDefault="0033157B" w:rsidP="0037388E">
            <w:pPr>
              <w:jc w:val="both"/>
            </w:pPr>
            <w:r w:rsidRPr="009A2327">
              <w:t xml:space="preserve">Гайсамов Равиль </w:t>
            </w:r>
          </w:p>
        </w:tc>
        <w:tc>
          <w:tcPr>
            <w:tcW w:w="2835" w:type="dxa"/>
            <w:shd w:val="clear" w:color="auto" w:fill="auto"/>
          </w:tcPr>
          <w:p w:rsidR="0033157B" w:rsidRPr="009A2327" w:rsidRDefault="0033157B" w:rsidP="0037388E">
            <w:pPr>
              <w:jc w:val="both"/>
            </w:pPr>
            <w:r w:rsidRPr="009A2327">
              <w:t>Грамота,</w:t>
            </w:r>
          </w:p>
          <w:p w:rsidR="0033157B" w:rsidRPr="009A2327" w:rsidRDefault="0033157B" w:rsidP="0037388E">
            <w:pPr>
              <w:jc w:val="both"/>
            </w:pPr>
            <w:r w:rsidRPr="009A2327">
              <w:t>номинация «деревянные чудеса»</w:t>
            </w:r>
          </w:p>
          <w:p w:rsidR="0033157B" w:rsidRPr="009A2327" w:rsidRDefault="0033157B" w:rsidP="0037388E">
            <w:pPr>
              <w:jc w:val="both"/>
            </w:pPr>
            <w:r w:rsidRPr="009A2327">
              <w:t>(12.03.2019 г.)</w:t>
            </w:r>
          </w:p>
        </w:tc>
        <w:tc>
          <w:tcPr>
            <w:tcW w:w="3402" w:type="dxa"/>
            <w:shd w:val="clear" w:color="auto" w:fill="auto"/>
          </w:tcPr>
          <w:p w:rsidR="0033157B" w:rsidRPr="009A2327" w:rsidRDefault="0033157B" w:rsidP="0037388E">
            <w:pPr>
              <w:jc w:val="both"/>
            </w:pPr>
            <w:r w:rsidRPr="009A2327">
              <w:t>Минахметов А.З.</w:t>
            </w:r>
          </w:p>
        </w:tc>
      </w:tr>
      <w:tr w:rsidR="0033157B" w:rsidRPr="009A2327" w:rsidTr="0015697F">
        <w:tc>
          <w:tcPr>
            <w:tcW w:w="675" w:type="dxa"/>
            <w:shd w:val="clear" w:color="auto" w:fill="auto"/>
          </w:tcPr>
          <w:p w:rsidR="0033157B" w:rsidRPr="009A2327" w:rsidRDefault="0033157B" w:rsidP="0037388E">
            <w:pPr>
              <w:jc w:val="both"/>
            </w:pPr>
            <w:r w:rsidRPr="009A2327">
              <w:t>4.</w:t>
            </w:r>
          </w:p>
        </w:tc>
        <w:tc>
          <w:tcPr>
            <w:tcW w:w="4253" w:type="dxa"/>
            <w:shd w:val="clear" w:color="auto" w:fill="auto"/>
          </w:tcPr>
          <w:p w:rsidR="0033157B" w:rsidRPr="009A2327" w:rsidRDefault="0033157B" w:rsidP="0037388E">
            <w:pPr>
              <w:jc w:val="both"/>
            </w:pPr>
            <w:r w:rsidRPr="009A2327">
              <w:t>Муниципальная научно-практическая конференция «Земляки»</w:t>
            </w:r>
          </w:p>
        </w:tc>
        <w:tc>
          <w:tcPr>
            <w:tcW w:w="2693" w:type="dxa"/>
            <w:shd w:val="clear" w:color="auto" w:fill="auto"/>
          </w:tcPr>
          <w:p w:rsidR="0033157B" w:rsidRPr="009A2327" w:rsidRDefault="0033157B" w:rsidP="0037388E">
            <w:pPr>
              <w:jc w:val="both"/>
            </w:pPr>
            <w:r w:rsidRPr="009A2327">
              <w:t>Гильманова Зухра</w:t>
            </w:r>
          </w:p>
        </w:tc>
        <w:tc>
          <w:tcPr>
            <w:tcW w:w="2835" w:type="dxa"/>
            <w:shd w:val="clear" w:color="auto" w:fill="auto"/>
          </w:tcPr>
          <w:p w:rsidR="0033157B" w:rsidRPr="009A2327" w:rsidRDefault="0033157B" w:rsidP="0037388E">
            <w:pPr>
              <w:jc w:val="both"/>
            </w:pPr>
            <w:r w:rsidRPr="009A2327">
              <w:t>3 место</w:t>
            </w:r>
          </w:p>
        </w:tc>
        <w:tc>
          <w:tcPr>
            <w:tcW w:w="3402" w:type="dxa"/>
            <w:shd w:val="clear" w:color="auto" w:fill="auto"/>
          </w:tcPr>
          <w:p w:rsidR="0033157B" w:rsidRPr="009A2327" w:rsidRDefault="0033157B" w:rsidP="0037388E">
            <w:pPr>
              <w:jc w:val="both"/>
            </w:pPr>
            <w:r w:rsidRPr="009A2327">
              <w:t>Хакимова Н.И.</w:t>
            </w:r>
          </w:p>
        </w:tc>
      </w:tr>
    </w:tbl>
    <w:p w:rsidR="0033157B" w:rsidRPr="009A2327" w:rsidRDefault="0033157B" w:rsidP="0037388E">
      <w:pPr>
        <w:ind w:firstLine="708"/>
        <w:jc w:val="both"/>
      </w:pPr>
    </w:p>
    <w:p w:rsidR="0033157B" w:rsidRPr="009A2327" w:rsidRDefault="0033157B" w:rsidP="0037388E">
      <w:pPr>
        <w:ind w:firstLine="708"/>
        <w:jc w:val="both"/>
      </w:pPr>
      <w:r w:rsidRPr="009A2327">
        <w:t>Особое внимание на заседаниях методического объединения уделялось подготовке учащихся 9 класса к государственной итоговой аттестации. Учителями были изучены нормативные документы, касающихся ГИА. Учителя-предметники вовремя познакомили детей с демоверсиями текущего года, анализировали их отличие от работ предыдущих лет, изучили спецификацию работы и кодификаторы требований к обучающимся. Подготовка к итоговой аттестации проводилась на протяжении учебного года на уроках и внеурочное время.</w:t>
      </w:r>
    </w:p>
    <w:p w:rsidR="0033157B" w:rsidRPr="009A2327" w:rsidRDefault="0033157B" w:rsidP="0037388E">
      <w:pPr>
        <w:ind w:firstLine="708"/>
        <w:jc w:val="both"/>
      </w:pPr>
      <w:r w:rsidRPr="009A2327">
        <w:t>Прошли предметные недели по химии, биологии, географии, математике, в течение которых проводились разные мероприятия – занимательные конкурсы, викторины, классные часы, создание проектов, выпуск стенгазет. В них  дети показывали и свои знания, и смекалку, и самостоятельность. Эти мероприятия позволяют ученикам проявить свои интеллектуальные способности, способствуют повышению интереса к учебной деятельности. Особо интересно прошли мероприятия, подготовленные учителем математики Гатауллиной Р.М. математическая игра между 5-6 классами; биологическая викторина «Самый умный» среди учеников 6 класса (учитель Хакимова Н.И.). Много полезного и интересного узнали дети в ходе классного часа «Таблице Менделева 150 лет», проведенного учителем химии Алтынбаевой Г.П.</w:t>
      </w:r>
    </w:p>
    <w:p w:rsidR="0033157B" w:rsidRPr="009A2327" w:rsidRDefault="0033157B" w:rsidP="0037388E">
      <w:pPr>
        <w:ind w:firstLine="708"/>
        <w:jc w:val="both"/>
      </w:pPr>
      <w:r w:rsidRPr="009A2327">
        <w:t>Задачи, поставленные перед методическим объединением на 2019-2020 учебный год, в основном решены. Но в работе МО имеются некоторые недостатки:</w:t>
      </w:r>
    </w:p>
    <w:p w:rsidR="0033157B" w:rsidRPr="009A2327" w:rsidRDefault="0033157B" w:rsidP="0037388E">
      <w:pPr>
        <w:pStyle w:val="aa"/>
        <w:numPr>
          <w:ilvl w:val="0"/>
          <w:numId w:val="20"/>
        </w:numPr>
        <w:spacing w:after="0"/>
        <w:jc w:val="both"/>
        <w:rPr>
          <w:rFonts w:ascii="Times New Roman" w:hAnsi="Times New Roman"/>
          <w:sz w:val="24"/>
          <w:szCs w:val="24"/>
        </w:rPr>
      </w:pPr>
      <w:r w:rsidRPr="009A2327">
        <w:rPr>
          <w:rFonts w:ascii="Times New Roman" w:hAnsi="Times New Roman"/>
          <w:sz w:val="24"/>
          <w:szCs w:val="24"/>
        </w:rPr>
        <w:t>недостаточна работа учителей по организации работы с одаренными учащимися;</w:t>
      </w:r>
    </w:p>
    <w:p w:rsidR="0033157B" w:rsidRPr="009A2327" w:rsidRDefault="0033157B" w:rsidP="0037388E">
      <w:pPr>
        <w:pStyle w:val="aa"/>
        <w:numPr>
          <w:ilvl w:val="0"/>
          <w:numId w:val="20"/>
        </w:numPr>
        <w:spacing w:after="0"/>
        <w:jc w:val="both"/>
        <w:rPr>
          <w:rFonts w:ascii="Times New Roman" w:hAnsi="Times New Roman"/>
          <w:sz w:val="24"/>
          <w:szCs w:val="24"/>
        </w:rPr>
      </w:pPr>
      <w:r w:rsidRPr="009A2327">
        <w:rPr>
          <w:rFonts w:ascii="Times New Roman" w:hAnsi="Times New Roman"/>
          <w:sz w:val="24"/>
          <w:szCs w:val="24"/>
        </w:rPr>
        <w:lastRenderedPageBreak/>
        <w:t>низкий уровень участия и результативности школьников в предметных олимпиадах.</w:t>
      </w:r>
    </w:p>
    <w:p w:rsidR="0033157B" w:rsidRPr="009A2327" w:rsidRDefault="0033157B" w:rsidP="0037388E">
      <w:pPr>
        <w:ind w:left="708"/>
        <w:jc w:val="both"/>
      </w:pPr>
      <w:r w:rsidRPr="009A2327">
        <w:t>Проанализировав работу МО учителей естественно-математического цикла, постановили:</w:t>
      </w:r>
    </w:p>
    <w:p w:rsidR="0033157B" w:rsidRPr="009A2327" w:rsidRDefault="0033157B" w:rsidP="0037388E">
      <w:pPr>
        <w:pStyle w:val="aa"/>
        <w:numPr>
          <w:ilvl w:val="0"/>
          <w:numId w:val="21"/>
        </w:numPr>
        <w:spacing w:after="0"/>
        <w:jc w:val="both"/>
        <w:rPr>
          <w:rFonts w:ascii="Times New Roman" w:hAnsi="Times New Roman"/>
          <w:sz w:val="24"/>
          <w:szCs w:val="24"/>
        </w:rPr>
      </w:pPr>
      <w:r w:rsidRPr="009A2327">
        <w:rPr>
          <w:rFonts w:ascii="Times New Roman" w:hAnsi="Times New Roman"/>
          <w:sz w:val="24"/>
          <w:szCs w:val="24"/>
        </w:rPr>
        <w:t>признать работу МО удовлетворительной;</w:t>
      </w:r>
    </w:p>
    <w:p w:rsidR="0033157B" w:rsidRPr="009A2327" w:rsidRDefault="0033157B" w:rsidP="0037388E">
      <w:pPr>
        <w:pStyle w:val="aa"/>
        <w:numPr>
          <w:ilvl w:val="0"/>
          <w:numId w:val="21"/>
        </w:numPr>
        <w:spacing w:after="0"/>
        <w:jc w:val="both"/>
        <w:rPr>
          <w:rFonts w:ascii="Times New Roman" w:hAnsi="Times New Roman"/>
          <w:sz w:val="24"/>
          <w:szCs w:val="24"/>
        </w:rPr>
      </w:pPr>
      <w:r w:rsidRPr="009A2327">
        <w:rPr>
          <w:rFonts w:ascii="Times New Roman" w:hAnsi="Times New Roman"/>
          <w:sz w:val="24"/>
          <w:szCs w:val="24"/>
        </w:rPr>
        <w:t>вести систематическую работу со слабоуспевающимися и одаренными детьми, добиваться повышения уровня знаний учащихся;</w:t>
      </w:r>
    </w:p>
    <w:p w:rsidR="0033157B" w:rsidRPr="009A2327" w:rsidRDefault="0033157B" w:rsidP="0037388E">
      <w:pPr>
        <w:jc w:val="both"/>
        <w:rPr>
          <w:b/>
        </w:rPr>
      </w:pPr>
      <w:r w:rsidRPr="009A2327">
        <w:rPr>
          <w:b/>
        </w:rPr>
        <w:t xml:space="preserve">                                                                                                                             </w:t>
      </w:r>
    </w:p>
    <w:p w:rsidR="00015D4B" w:rsidRPr="00015D4B" w:rsidRDefault="0033157B" w:rsidP="00015D4B">
      <w:pPr>
        <w:rPr>
          <w:b/>
        </w:rPr>
      </w:pPr>
      <w:r w:rsidRPr="00015D4B">
        <w:rPr>
          <w:b/>
        </w:rPr>
        <w:t xml:space="preserve">Анализ работы учителей начальных классов </w:t>
      </w:r>
      <w:r w:rsidR="00015D4B" w:rsidRPr="00015D4B">
        <w:rPr>
          <w:b/>
        </w:rPr>
        <w:t>МБОУ « Каркалинская ООШ им.Галии и Замита Рахимовых»</w:t>
      </w:r>
    </w:p>
    <w:p w:rsidR="0033157B" w:rsidRPr="00015D4B" w:rsidRDefault="00015D4B" w:rsidP="0037388E">
      <w:pPr>
        <w:pStyle w:val="Standard"/>
        <w:jc w:val="both"/>
        <w:rPr>
          <w:b/>
        </w:rPr>
      </w:pPr>
      <w:r w:rsidRPr="00015D4B">
        <w:rPr>
          <w:b/>
        </w:rPr>
        <w:t>За 2019-2020учебный год</w:t>
      </w:r>
    </w:p>
    <w:p w:rsidR="0033157B" w:rsidRPr="009A2327" w:rsidRDefault="0033157B" w:rsidP="0037388E">
      <w:pPr>
        <w:pStyle w:val="Standard"/>
        <w:jc w:val="both"/>
        <w:rPr>
          <w:b/>
          <w:u w:val="single"/>
        </w:rPr>
      </w:pPr>
    </w:p>
    <w:p w:rsidR="0033157B" w:rsidRPr="009A2327" w:rsidRDefault="0033157B" w:rsidP="0037388E">
      <w:pPr>
        <w:pStyle w:val="Standard"/>
        <w:suppressAutoHyphens w:val="0"/>
        <w:ind w:left="360"/>
        <w:jc w:val="both"/>
      </w:pPr>
      <w:r w:rsidRPr="009A2327">
        <w:rPr>
          <w:b/>
        </w:rPr>
        <w:t>Методическая тема: «</w:t>
      </w:r>
      <w:r w:rsidRPr="009A2327">
        <w:rPr>
          <w:color w:val="000000"/>
          <w:shd w:val="clear" w:color="auto" w:fill="FFFFFF"/>
        </w:rPr>
        <w:t xml:space="preserve">Создание условий для формирования у обучающихся положительных эмоций по отношению к учебной деятельности и </w:t>
      </w:r>
      <w:r w:rsidRPr="009A2327">
        <w:rPr>
          <w:color w:val="000000"/>
          <w:lang w:val="tt-RU"/>
        </w:rPr>
        <w:t>развитие творческих способностей учащихся в рамках реализации ФГОС</w:t>
      </w:r>
      <w:r w:rsidRPr="009A2327">
        <w:rPr>
          <w:color w:val="000000"/>
          <w:shd w:val="clear" w:color="auto" w:fill="FFFFFF"/>
        </w:rPr>
        <w:t>».  </w:t>
      </w:r>
    </w:p>
    <w:p w:rsidR="0033157B" w:rsidRPr="009A2327" w:rsidRDefault="0033157B" w:rsidP="0037388E">
      <w:pPr>
        <w:pStyle w:val="Standard"/>
        <w:suppressAutoHyphens w:val="0"/>
        <w:ind w:left="360"/>
        <w:jc w:val="both"/>
        <w:rPr>
          <w:b/>
        </w:rPr>
      </w:pPr>
      <w:r w:rsidRPr="009A2327">
        <w:rPr>
          <w:b/>
        </w:rPr>
        <w:t>Цели и задачи.</w:t>
      </w:r>
    </w:p>
    <w:p w:rsidR="0033157B" w:rsidRPr="009A2327" w:rsidRDefault="0033157B" w:rsidP="0037388E">
      <w:pPr>
        <w:pStyle w:val="Standard"/>
        <w:suppressAutoHyphens w:val="0"/>
        <w:ind w:left="360"/>
        <w:jc w:val="both"/>
        <w:rPr>
          <w:color w:val="333333"/>
        </w:rPr>
      </w:pPr>
      <w:r w:rsidRPr="009A2327">
        <w:rPr>
          <w:b/>
        </w:rPr>
        <w:t xml:space="preserve">- </w:t>
      </w:r>
      <w:r w:rsidRPr="009A2327">
        <w:rPr>
          <w:color w:val="333333"/>
        </w:rPr>
        <w:t>повышению мотивации к учению;</w:t>
      </w:r>
    </w:p>
    <w:p w:rsidR="0033157B" w:rsidRPr="009A2327" w:rsidRDefault="0033157B" w:rsidP="0037388E">
      <w:pPr>
        <w:pStyle w:val="Standard"/>
        <w:suppressAutoHyphens w:val="0"/>
        <w:ind w:left="360"/>
        <w:jc w:val="both"/>
        <w:rPr>
          <w:color w:val="333333"/>
        </w:rPr>
      </w:pPr>
      <w:r w:rsidRPr="009A2327">
        <w:rPr>
          <w:b/>
        </w:rPr>
        <w:t>-</w:t>
      </w:r>
      <w:r w:rsidRPr="009A2327">
        <w:rPr>
          <w:color w:val="333333"/>
        </w:rPr>
        <w:t xml:space="preserve"> повышению эффективности образовательного процесса за счет высокой степени наглядности;</w:t>
      </w:r>
    </w:p>
    <w:p w:rsidR="0033157B" w:rsidRPr="009A2327" w:rsidRDefault="0033157B" w:rsidP="0037388E">
      <w:pPr>
        <w:pStyle w:val="Standard"/>
        <w:suppressAutoHyphens w:val="0"/>
        <w:ind w:left="360"/>
        <w:jc w:val="both"/>
        <w:rPr>
          <w:color w:val="333333"/>
        </w:rPr>
      </w:pPr>
      <w:r w:rsidRPr="009A2327">
        <w:rPr>
          <w:b/>
        </w:rPr>
        <w:t>-</w:t>
      </w:r>
      <w:r w:rsidRPr="009A2327">
        <w:rPr>
          <w:color w:val="333333"/>
        </w:rPr>
        <w:t xml:space="preserve"> активизации познавательной деятельности, повышению качественной успеваемости обучающихся;</w:t>
      </w:r>
    </w:p>
    <w:p w:rsidR="0033157B" w:rsidRPr="009A2327" w:rsidRDefault="0033157B" w:rsidP="0037388E">
      <w:pPr>
        <w:pStyle w:val="Standard"/>
        <w:suppressAutoHyphens w:val="0"/>
        <w:ind w:left="360"/>
        <w:jc w:val="both"/>
        <w:rPr>
          <w:color w:val="333333"/>
        </w:rPr>
      </w:pPr>
      <w:r w:rsidRPr="009A2327">
        <w:rPr>
          <w:b/>
        </w:rPr>
        <w:t>-</w:t>
      </w:r>
      <w:r w:rsidRPr="009A2327">
        <w:rPr>
          <w:color w:val="333333"/>
        </w:rPr>
        <w:t xml:space="preserve"> развитию наглядно-образного, информационного мышления;</w:t>
      </w:r>
    </w:p>
    <w:p w:rsidR="0033157B" w:rsidRPr="009A2327" w:rsidRDefault="0033157B" w:rsidP="0037388E">
      <w:pPr>
        <w:pStyle w:val="Standard"/>
        <w:suppressAutoHyphens w:val="0"/>
        <w:ind w:left="360"/>
        <w:jc w:val="both"/>
        <w:rPr>
          <w:color w:val="333333"/>
        </w:rPr>
      </w:pPr>
      <w:r w:rsidRPr="009A2327">
        <w:rPr>
          <w:b/>
        </w:rPr>
        <w:t>-</w:t>
      </w:r>
      <w:r w:rsidRPr="009A2327">
        <w:rPr>
          <w:color w:val="333333"/>
        </w:rPr>
        <w:t xml:space="preserve"> совершенствованию навыков самообразования и самоконтроля у младших школьников;</w:t>
      </w:r>
    </w:p>
    <w:p w:rsidR="0033157B" w:rsidRPr="009A2327" w:rsidRDefault="0033157B" w:rsidP="0037388E">
      <w:pPr>
        <w:pStyle w:val="Standard"/>
        <w:suppressAutoHyphens w:val="0"/>
        <w:ind w:left="360"/>
        <w:jc w:val="both"/>
        <w:rPr>
          <w:color w:val="333333"/>
        </w:rPr>
      </w:pPr>
      <w:r w:rsidRPr="009A2327">
        <w:rPr>
          <w:b/>
        </w:rPr>
        <w:t>-</w:t>
      </w:r>
      <w:r w:rsidRPr="009A2327">
        <w:rPr>
          <w:color w:val="333333"/>
        </w:rPr>
        <w:t xml:space="preserve"> повышению активности и инициативности обучающихся на уроке.</w:t>
      </w:r>
    </w:p>
    <w:p w:rsidR="0033157B" w:rsidRPr="009A2327" w:rsidRDefault="0033157B" w:rsidP="0037388E">
      <w:pPr>
        <w:pStyle w:val="Standard"/>
        <w:suppressAutoHyphens w:val="0"/>
        <w:ind w:left="360"/>
        <w:jc w:val="both"/>
        <w:rPr>
          <w:b/>
        </w:rPr>
      </w:pPr>
    </w:p>
    <w:p w:rsidR="0033157B" w:rsidRPr="009A2327" w:rsidRDefault="0033157B" w:rsidP="0037388E">
      <w:pPr>
        <w:pStyle w:val="Standard"/>
        <w:jc w:val="both"/>
        <w:rPr>
          <w:b/>
        </w:rPr>
      </w:pPr>
      <w:r w:rsidRPr="009A2327">
        <w:rPr>
          <w:b/>
        </w:rPr>
        <w:t>КАДРОВЫЙ СОСТАВ</w:t>
      </w:r>
    </w:p>
    <w:p w:rsidR="0033157B" w:rsidRPr="009A2327" w:rsidRDefault="0033157B" w:rsidP="0037388E">
      <w:pPr>
        <w:jc w:val="both"/>
        <w:rPr>
          <w:b/>
        </w:rPr>
      </w:pPr>
    </w:p>
    <w:tbl>
      <w:tblPr>
        <w:tblpPr w:leftFromText="180" w:rightFromText="180" w:vertAnchor="text" w:tblpX="-176" w:tblpY="1"/>
        <w:tblOverlap w:val="neve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
        <w:gridCol w:w="992"/>
        <w:gridCol w:w="851"/>
        <w:gridCol w:w="708"/>
        <w:gridCol w:w="426"/>
        <w:gridCol w:w="615"/>
        <w:gridCol w:w="567"/>
        <w:gridCol w:w="1086"/>
        <w:gridCol w:w="850"/>
        <w:gridCol w:w="851"/>
        <w:gridCol w:w="850"/>
        <w:gridCol w:w="851"/>
        <w:gridCol w:w="6313"/>
      </w:tblGrid>
      <w:tr w:rsidR="0033157B" w:rsidRPr="009A2327" w:rsidTr="0015697F">
        <w:trPr>
          <w:trHeight w:val="558"/>
        </w:trPr>
        <w:tc>
          <w:tcPr>
            <w:tcW w:w="392" w:type="dxa"/>
            <w:vMerge w:val="restart"/>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Ф.И.О.</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Дата рож-дения</w:t>
            </w:r>
          </w:p>
        </w:tc>
        <w:tc>
          <w:tcPr>
            <w:tcW w:w="708" w:type="dxa"/>
            <w:vMerge w:val="restart"/>
            <w:tcBorders>
              <w:top w:val="single" w:sz="4" w:space="0" w:color="auto"/>
              <w:left w:val="single" w:sz="4" w:space="0" w:color="auto"/>
              <w:right w:val="single" w:sz="4" w:space="0" w:color="auto"/>
            </w:tcBorders>
          </w:tcPr>
          <w:p w:rsidR="0033157B" w:rsidRPr="009A2327" w:rsidRDefault="0033157B" w:rsidP="0037388E">
            <w:pPr>
              <w:jc w:val="both"/>
            </w:pPr>
            <w:r w:rsidRPr="009A2327">
              <w:t xml:space="preserve">Возраст </w:t>
            </w:r>
          </w:p>
          <w:p w:rsidR="0033157B" w:rsidRPr="009A2327" w:rsidRDefault="0033157B" w:rsidP="0037388E">
            <w:pPr>
              <w:jc w:val="both"/>
            </w:pPr>
            <w:r w:rsidRPr="009A2327">
              <w:t>(полных лет)</w:t>
            </w:r>
          </w:p>
        </w:tc>
        <w:tc>
          <w:tcPr>
            <w:tcW w:w="1608" w:type="dxa"/>
            <w:gridSpan w:val="3"/>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Стаж  работы</w:t>
            </w:r>
          </w:p>
        </w:tc>
        <w:tc>
          <w:tcPr>
            <w:tcW w:w="1086" w:type="dxa"/>
            <w:vMerge w:val="restart"/>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Образование,</w:t>
            </w:r>
          </w:p>
          <w:p w:rsidR="0033157B" w:rsidRPr="009A2327" w:rsidRDefault="0033157B" w:rsidP="0037388E">
            <w:pPr>
              <w:jc w:val="both"/>
            </w:pPr>
            <w:r w:rsidRPr="009A2327">
              <w:t>(когда и какое учреждение окончил, специальность</w:t>
            </w:r>
          </w:p>
          <w:p w:rsidR="0033157B" w:rsidRPr="009A2327" w:rsidRDefault="0033157B" w:rsidP="0037388E">
            <w:pPr>
              <w:jc w:val="both"/>
              <w:rPr>
                <w:noProof/>
                <w:lang w:val="tt-RU"/>
              </w:rPr>
            </w:pPr>
            <w:r w:rsidRPr="009A2327">
              <w:t>по диплому)</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Квалификационная категория</w:t>
            </w:r>
          </w:p>
          <w:p w:rsidR="0033157B" w:rsidRPr="009A2327" w:rsidRDefault="0033157B" w:rsidP="0037388E">
            <w:pPr>
              <w:jc w:val="both"/>
              <w:rPr>
                <w:noProof/>
                <w:lang w:val="tt-RU"/>
              </w:rPr>
            </w:pPr>
          </w:p>
        </w:tc>
        <w:tc>
          <w:tcPr>
            <w:tcW w:w="851" w:type="dxa"/>
            <w:vMerge w:val="restart"/>
            <w:tcBorders>
              <w:top w:val="single" w:sz="4" w:space="0" w:color="auto"/>
              <w:left w:val="single" w:sz="4" w:space="0" w:color="auto"/>
              <w:right w:val="single" w:sz="4" w:space="0" w:color="auto"/>
            </w:tcBorders>
          </w:tcPr>
          <w:p w:rsidR="0033157B" w:rsidRPr="009A2327" w:rsidRDefault="0033157B" w:rsidP="0037388E">
            <w:pPr>
              <w:jc w:val="both"/>
            </w:pPr>
            <w:r w:rsidRPr="009A2327">
              <w:t xml:space="preserve">год </w:t>
            </w:r>
          </w:p>
          <w:p w:rsidR="0033157B" w:rsidRPr="009A2327" w:rsidRDefault="0033157B" w:rsidP="0037388E">
            <w:pPr>
              <w:jc w:val="both"/>
            </w:pPr>
            <w:r w:rsidRPr="009A2327">
              <w:t>аттестации</w:t>
            </w:r>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r w:rsidRPr="009A2327">
              <w:t xml:space="preserve">Год следу-ющей </w:t>
            </w:r>
          </w:p>
          <w:p w:rsidR="0033157B" w:rsidRPr="009A2327" w:rsidRDefault="0033157B" w:rsidP="0037388E">
            <w:pPr>
              <w:jc w:val="both"/>
              <w:rPr>
                <w:noProof/>
              </w:rPr>
            </w:pPr>
            <w:r w:rsidRPr="009A2327">
              <w:t>аттестации</w:t>
            </w:r>
          </w:p>
        </w:tc>
        <w:tc>
          <w:tcPr>
            <w:tcW w:w="851" w:type="dxa"/>
            <w:vMerge w:val="restart"/>
            <w:tcBorders>
              <w:top w:val="single" w:sz="4" w:space="0" w:color="auto"/>
              <w:left w:val="single" w:sz="4" w:space="0" w:color="auto"/>
              <w:right w:val="single" w:sz="4" w:space="0" w:color="auto"/>
            </w:tcBorders>
            <w:vAlign w:val="center"/>
          </w:tcPr>
          <w:p w:rsidR="0033157B" w:rsidRPr="009A2327" w:rsidRDefault="0033157B" w:rsidP="0037388E">
            <w:pPr>
              <w:jc w:val="both"/>
              <w:rPr>
                <w:noProof/>
              </w:rPr>
            </w:pPr>
            <w:r w:rsidRPr="009A2327">
              <w:t>Учебная нагрузка на</w:t>
            </w:r>
          </w:p>
          <w:p w:rsidR="0033157B" w:rsidRPr="009A2327" w:rsidRDefault="0033157B" w:rsidP="0037388E">
            <w:pPr>
              <w:jc w:val="both"/>
            </w:pPr>
            <w:r w:rsidRPr="009A2327">
              <w:t xml:space="preserve">2017/18 </w:t>
            </w:r>
          </w:p>
          <w:p w:rsidR="0033157B" w:rsidRPr="009A2327" w:rsidRDefault="0033157B" w:rsidP="0037388E">
            <w:pPr>
              <w:jc w:val="both"/>
              <w:rPr>
                <w:noProof/>
              </w:rPr>
            </w:pPr>
            <w:r w:rsidRPr="009A2327">
              <w:t>уч. год</w:t>
            </w:r>
          </w:p>
        </w:tc>
        <w:tc>
          <w:tcPr>
            <w:tcW w:w="6313" w:type="dxa"/>
            <w:vMerge w:val="restart"/>
            <w:shd w:val="clear" w:color="auto" w:fill="auto"/>
            <w:vAlign w:val="center"/>
          </w:tcPr>
          <w:p w:rsidR="0033157B" w:rsidRPr="009A2327" w:rsidRDefault="0033157B" w:rsidP="0037388E">
            <w:pPr>
              <w:jc w:val="both"/>
              <w:rPr>
                <w:noProof/>
              </w:rPr>
            </w:pPr>
            <w:r w:rsidRPr="009A2327">
              <w:t>Награды, поощрения</w:t>
            </w:r>
          </w:p>
        </w:tc>
      </w:tr>
      <w:tr w:rsidR="0033157B" w:rsidRPr="009A2327" w:rsidTr="0015697F">
        <w:trPr>
          <w:trHeight w:val="337"/>
        </w:trPr>
        <w:tc>
          <w:tcPr>
            <w:tcW w:w="392"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708" w:type="dxa"/>
            <w:vMerge/>
            <w:tcBorders>
              <w:left w:val="single" w:sz="4" w:space="0" w:color="auto"/>
              <w:right w:val="single" w:sz="4" w:space="0" w:color="auto"/>
            </w:tcBorders>
          </w:tcPr>
          <w:p w:rsidR="0033157B" w:rsidRPr="009A2327" w:rsidRDefault="0033157B" w:rsidP="0037388E">
            <w:pPr>
              <w:jc w:val="both"/>
              <w:rPr>
                <w:noProof/>
              </w:rPr>
            </w:pPr>
          </w:p>
        </w:tc>
        <w:tc>
          <w:tcPr>
            <w:tcW w:w="426" w:type="dxa"/>
            <w:vMerge w:val="restart"/>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rPr>
            </w:pPr>
          </w:p>
          <w:p w:rsidR="0033157B" w:rsidRPr="009A2327" w:rsidRDefault="0033157B" w:rsidP="0037388E">
            <w:pPr>
              <w:jc w:val="both"/>
              <w:rPr>
                <w:lang w:val="tt-RU"/>
              </w:rPr>
            </w:pPr>
            <w:r w:rsidRPr="009A2327">
              <w:t>все</w:t>
            </w:r>
          </w:p>
          <w:p w:rsidR="0033157B" w:rsidRPr="009A2327" w:rsidRDefault="0033157B" w:rsidP="0037388E">
            <w:pPr>
              <w:jc w:val="both"/>
              <w:rPr>
                <w:noProof/>
                <w:lang w:val="tt-RU"/>
              </w:rPr>
            </w:pPr>
            <w:r w:rsidRPr="009A2327">
              <w:t>го</w:t>
            </w:r>
          </w:p>
        </w:tc>
        <w:tc>
          <w:tcPr>
            <w:tcW w:w="1182" w:type="dxa"/>
            <w:gridSpan w:val="2"/>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педагог</w:t>
            </w:r>
          </w:p>
        </w:tc>
        <w:tc>
          <w:tcPr>
            <w:tcW w:w="1086"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851" w:type="dxa"/>
            <w:vMerge/>
            <w:tcBorders>
              <w:left w:val="single" w:sz="4" w:space="0" w:color="auto"/>
              <w:right w:val="single" w:sz="4" w:space="0" w:color="auto"/>
            </w:tcBorders>
          </w:tcPr>
          <w:p w:rsidR="0033157B" w:rsidRPr="009A2327" w:rsidRDefault="0033157B" w:rsidP="0037388E">
            <w:pPr>
              <w:jc w:val="both"/>
              <w:rPr>
                <w:b/>
                <w:noProof/>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rPr>
            </w:pPr>
          </w:p>
        </w:tc>
        <w:tc>
          <w:tcPr>
            <w:tcW w:w="851" w:type="dxa"/>
            <w:vMerge/>
            <w:tcBorders>
              <w:left w:val="single" w:sz="4" w:space="0" w:color="auto"/>
              <w:right w:val="single" w:sz="4" w:space="0" w:color="auto"/>
            </w:tcBorders>
            <w:vAlign w:val="center"/>
          </w:tcPr>
          <w:p w:rsidR="0033157B" w:rsidRPr="009A2327" w:rsidRDefault="0033157B" w:rsidP="0037388E">
            <w:pPr>
              <w:jc w:val="both"/>
              <w:rPr>
                <w:b/>
                <w:noProof/>
              </w:rPr>
            </w:pPr>
          </w:p>
        </w:tc>
        <w:tc>
          <w:tcPr>
            <w:tcW w:w="6313" w:type="dxa"/>
            <w:vMerge/>
            <w:shd w:val="clear" w:color="auto" w:fill="auto"/>
          </w:tcPr>
          <w:p w:rsidR="0033157B" w:rsidRPr="009A2327" w:rsidRDefault="0033157B" w:rsidP="0037388E">
            <w:pPr>
              <w:jc w:val="both"/>
              <w:rPr>
                <w:b/>
                <w:noProof/>
              </w:rPr>
            </w:pPr>
          </w:p>
        </w:tc>
      </w:tr>
      <w:tr w:rsidR="0033157B" w:rsidRPr="009A2327" w:rsidTr="0015697F">
        <w:trPr>
          <w:trHeight w:val="1764"/>
        </w:trPr>
        <w:tc>
          <w:tcPr>
            <w:tcW w:w="392"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708" w:type="dxa"/>
            <w:vMerge/>
            <w:tcBorders>
              <w:left w:val="single" w:sz="4" w:space="0" w:color="auto"/>
              <w:bottom w:val="single" w:sz="4" w:space="0" w:color="auto"/>
              <w:right w:val="single" w:sz="4" w:space="0" w:color="auto"/>
            </w:tcBorders>
          </w:tcPr>
          <w:p w:rsidR="0033157B" w:rsidRPr="009A2327" w:rsidRDefault="0033157B" w:rsidP="0037388E">
            <w:pPr>
              <w:jc w:val="both"/>
              <w:rPr>
                <w:noProof/>
                <w:lang w:val="tt-RU"/>
              </w:rPr>
            </w:pPr>
          </w:p>
        </w:tc>
        <w:tc>
          <w:tcPr>
            <w:tcW w:w="426"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p>
        </w:tc>
        <w:tc>
          <w:tcPr>
            <w:tcW w:w="615"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все</w:t>
            </w:r>
          </w:p>
          <w:p w:rsidR="0033157B" w:rsidRPr="009A2327" w:rsidRDefault="0033157B" w:rsidP="0037388E">
            <w:pPr>
              <w:jc w:val="both"/>
              <w:rPr>
                <w:noProof/>
                <w:lang w:val="tt-RU"/>
              </w:rPr>
            </w:pPr>
            <w:r w:rsidRPr="009A2327">
              <w:t>го</w:t>
            </w:r>
          </w:p>
        </w:tc>
        <w:tc>
          <w:tcPr>
            <w:tcW w:w="567"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noProof/>
                <w:lang w:val="tt-RU"/>
              </w:rPr>
            </w:pPr>
            <w:r w:rsidRPr="009A2327">
              <w:t>по предмету</w:t>
            </w:r>
          </w:p>
        </w:tc>
        <w:tc>
          <w:tcPr>
            <w:tcW w:w="1086"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lang w:val="tt-RU"/>
              </w:rPr>
            </w:pPr>
          </w:p>
        </w:tc>
        <w:tc>
          <w:tcPr>
            <w:tcW w:w="851" w:type="dxa"/>
            <w:vMerge/>
            <w:tcBorders>
              <w:left w:val="single" w:sz="4" w:space="0" w:color="auto"/>
              <w:bottom w:val="single" w:sz="4" w:space="0" w:color="auto"/>
              <w:right w:val="single" w:sz="4" w:space="0" w:color="auto"/>
            </w:tcBorders>
          </w:tcPr>
          <w:p w:rsidR="0033157B" w:rsidRPr="009A2327" w:rsidRDefault="0033157B" w:rsidP="0037388E">
            <w:pPr>
              <w:jc w:val="both"/>
              <w:rPr>
                <w:b/>
                <w:noProof/>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rPr>
                <w:b/>
                <w:noProof/>
              </w:rPr>
            </w:pPr>
          </w:p>
        </w:tc>
        <w:tc>
          <w:tcPr>
            <w:tcW w:w="851" w:type="dxa"/>
            <w:vMerge/>
            <w:tcBorders>
              <w:left w:val="single" w:sz="4" w:space="0" w:color="auto"/>
              <w:bottom w:val="single" w:sz="4" w:space="0" w:color="auto"/>
              <w:right w:val="single" w:sz="4" w:space="0" w:color="auto"/>
            </w:tcBorders>
            <w:vAlign w:val="center"/>
          </w:tcPr>
          <w:p w:rsidR="0033157B" w:rsidRPr="009A2327" w:rsidRDefault="0033157B" w:rsidP="0037388E">
            <w:pPr>
              <w:jc w:val="both"/>
              <w:rPr>
                <w:b/>
                <w:noProof/>
              </w:rPr>
            </w:pPr>
          </w:p>
        </w:tc>
        <w:tc>
          <w:tcPr>
            <w:tcW w:w="6313" w:type="dxa"/>
            <w:vMerge/>
            <w:shd w:val="clear" w:color="auto" w:fill="auto"/>
          </w:tcPr>
          <w:p w:rsidR="0033157B" w:rsidRPr="009A2327" w:rsidRDefault="0033157B" w:rsidP="0037388E">
            <w:pPr>
              <w:jc w:val="both"/>
              <w:rPr>
                <w:b/>
                <w:noProof/>
              </w:rPr>
            </w:pPr>
          </w:p>
        </w:tc>
      </w:tr>
      <w:tr w:rsidR="0033157B" w:rsidRPr="009A2327" w:rsidTr="0015697F">
        <w:tc>
          <w:tcPr>
            <w:tcW w:w="39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noProof/>
                <w:sz w:val="24"/>
                <w:szCs w:val="24"/>
                <w:lang w:val="tt-RU"/>
              </w:rPr>
            </w:pPr>
            <w:r w:rsidRPr="009A2327">
              <w:rPr>
                <w:rFonts w:ascii="Times New Roman" w:hAnsi="Times New Roman"/>
                <w:sz w:val="24"/>
                <w:szCs w:val="24"/>
              </w:rPr>
              <w:t>1</w:t>
            </w:r>
            <w:r w:rsidRPr="009A2327">
              <w:rPr>
                <w:rFonts w:ascii="Times New Roman" w:hAnsi="Times New Roman"/>
                <w:sz w:val="24"/>
                <w:szCs w:val="24"/>
              </w:rPr>
              <w:lastRenderedPageBreak/>
              <w:t>.</w:t>
            </w:r>
          </w:p>
        </w:tc>
        <w:tc>
          <w:tcPr>
            <w:tcW w:w="992"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Мулла</w:t>
            </w:r>
            <w:r w:rsidRPr="009A2327">
              <w:rPr>
                <w:rFonts w:ascii="Times New Roman" w:hAnsi="Times New Roman"/>
                <w:sz w:val="24"/>
                <w:szCs w:val="24"/>
              </w:rPr>
              <w:lastRenderedPageBreak/>
              <w:t>хметова Диля Аглязетдиновна</w:t>
            </w:r>
          </w:p>
        </w:tc>
        <w:tc>
          <w:tcPr>
            <w:tcW w:w="85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15.09.</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1967</w:t>
            </w:r>
          </w:p>
        </w:tc>
        <w:tc>
          <w:tcPr>
            <w:tcW w:w="70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52</w:t>
            </w:r>
          </w:p>
        </w:tc>
        <w:tc>
          <w:tcPr>
            <w:tcW w:w="426"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w:t>
            </w:r>
            <w:r w:rsidRPr="009A2327">
              <w:rPr>
                <w:rFonts w:ascii="Times New Roman" w:hAnsi="Times New Roman"/>
                <w:sz w:val="24"/>
                <w:szCs w:val="24"/>
              </w:rPr>
              <w:lastRenderedPageBreak/>
              <w:t>3</w:t>
            </w:r>
          </w:p>
        </w:tc>
        <w:tc>
          <w:tcPr>
            <w:tcW w:w="615"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33</w:t>
            </w:r>
          </w:p>
        </w:tc>
        <w:tc>
          <w:tcPr>
            <w:tcW w:w="56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33</w:t>
            </w:r>
          </w:p>
        </w:tc>
        <w:tc>
          <w:tcPr>
            <w:tcW w:w="1086"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ЕГПИ </w:t>
            </w:r>
            <w:r w:rsidRPr="009A2327">
              <w:rPr>
                <w:rFonts w:ascii="Times New Roman" w:hAnsi="Times New Roman"/>
                <w:sz w:val="24"/>
                <w:szCs w:val="24"/>
              </w:rPr>
              <w:lastRenderedPageBreak/>
              <w:t>1992г, учитель начальных классов</w:t>
            </w:r>
          </w:p>
        </w:tc>
        <w:tc>
          <w:tcPr>
            <w:tcW w:w="85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перва</w:t>
            </w:r>
            <w:r w:rsidRPr="009A2327">
              <w:rPr>
                <w:rFonts w:ascii="Times New Roman" w:hAnsi="Times New Roman"/>
                <w:sz w:val="24"/>
                <w:szCs w:val="24"/>
              </w:rPr>
              <w:lastRenderedPageBreak/>
              <w:t>я</w:t>
            </w:r>
          </w:p>
        </w:tc>
        <w:tc>
          <w:tcPr>
            <w:tcW w:w="85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2017</w:t>
            </w:r>
          </w:p>
        </w:tc>
        <w:tc>
          <w:tcPr>
            <w:tcW w:w="850"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2022</w:t>
            </w:r>
          </w:p>
        </w:tc>
        <w:tc>
          <w:tcPr>
            <w:tcW w:w="85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18</w:t>
            </w:r>
          </w:p>
        </w:tc>
        <w:tc>
          <w:tcPr>
            <w:tcW w:w="6313" w:type="dxa"/>
            <w:shd w:val="clear" w:color="auto" w:fill="auto"/>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почетная грамота МО и Н РТ 2015 г.</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 Благодарственное письмо муниципального бюджетного дополнительного образования детей  «Центр внешкольной работы» за активное участие в муниципальных конкурсах и фестивалях, 2015;</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Благодарственное письмо международного комитета по организациям олимпиад по татарскому языку «ТатарТелеИнфо» за подготовку участников олимпиады, 2015;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диплом  МКУ «Управления образования» ИК МО «Лениногорский муниципальный район» за участие в  муниципальном конкурсе «Учитель года-2016» 2016г.;</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2016 год – Благодарственное письмо Всероссийского дистанционного конкурса «Умка»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2017 год – Диплом Всероссийского профессионального тестирования для педагогов «Ключевые положения ФГОС основного общего образования» 1 место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2017 год – </w:t>
            </w:r>
            <w:r w:rsidRPr="009A2327">
              <w:rPr>
                <w:rFonts w:ascii="Times New Roman" w:hAnsi="Times New Roman"/>
                <w:sz w:val="24"/>
                <w:szCs w:val="24"/>
                <w:lang w:val="tt-RU"/>
              </w:rPr>
              <w:t>д</w:t>
            </w:r>
            <w:r w:rsidRPr="009A2327">
              <w:rPr>
                <w:rFonts w:ascii="Times New Roman" w:hAnsi="Times New Roman"/>
                <w:sz w:val="24"/>
                <w:szCs w:val="24"/>
              </w:rPr>
              <w:t>иплом заместителя министерство образования и науки Республики Татарстан Всероссийской н</w:t>
            </w:r>
            <w:r w:rsidRPr="009A2327">
              <w:rPr>
                <w:rFonts w:ascii="Times New Roman" w:hAnsi="Times New Roman"/>
                <w:sz w:val="24"/>
                <w:szCs w:val="24"/>
                <w:lang w:val="tt-RU"/>
              </w:rPr>
              <w:t>а</w:t>
            </w:r>
            <w:r w:rsidRPr="009A2327">
              <w:rPr>
                <w:rFonts w:ascii="Times New Roman" w:hAnsi="Times New Roman"/>
                <w:sz w:val="24"/>
                <w:szCs w:val="24"/>
              </w:rPr>
              <w:t>учно-практической конференции «</w:t>
            </w:r>
            <w:r w:rsidRPr="009A2327">
              <w:rPr>
                <w:rFonts w:ascii="Times New Roman" w:hAnsi="Times New Roman"/>
                <w:sz w:val="24"/>
                <w:szCs w:val="24"/>
                <w:lang w:val="tt-RU"/>
              </w:rPr>
              <w:t xml:space="preserve">Рәхимов укулары – 2017” </w:t>
            </w: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2017 год – диплом Всероссийского творческого конкурса ООО Центр новой мысли»  «Лучшая презентация на татарском языке» 1 место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2017 год – диплом международной дистанционной олимпиады по татарскому языку и литературе от проекта «Беренчелек» за подготовку призера (3 место)</w:t>
            </w:r>
          </w:p>
        </w:tc>
      </w:tr>
    </w:tbl>
    <w:p w:rsidR="0033157B" w:rsidRPr="009A2327" w:rsidRDefault="0033157B" w:rsidP="0037388E">
      <w:pPr>
        <w:jc w:val="both"/>
        <w:rPr>
          <w:vanish/>
        </w:rPr>
      </w:pPr>
    </w:p>
    <w:tbl>
      <w:tblPr>
        <w:tblW w:w="15759" w:type="dxa"/>
        <w:tblInd w:w="-113" w:type="dxa"/>
        <w:tblLayout w:type="fixed"/>
        <w:tblCellMar>
          <w:left w:w="10" w:type="dxa"/>
          <w:right w:w="10" w:type="dxa"/>
        </w:tblCellMar>
        <w:tblLook w:val="00A0" w:firstRow="1" w:lastRow="0" w:firstColumn="1" w:lastColumn="0" w:noHBand="0" w:noVBand="0"/>
      </w:tblPr>
      <w:tblGrid>
        <w:gridCol w:w="363"/>
        <w:gridCol w:w="992"/>
        <w:gridCol w:w="851"/>
        <w:gridCol w:w="709"/>
        <w:gridCol w:w="425"/>
        <w:gridCol w:w="567"/>
        <w:gridCol w:w="567"/>
        <w:gridCol w:w="1134"/>
        <w:gridCol w:w="850"/>
        <w:gridCol w:w="851"/>
        <w:gridCol w:w="850"/>
        <w:gridCol w:w="851"/>
        <w:gridCol w:w="6749"/>
      </w:tblGrid>
      <w:tr w:rsidR="0033157B" w:rsidRPr="009A2327" w:rsidTr="0015697F">
        <w:trPr>
          <w:cantSplit/>
          <w:trHeight w:val="263"/>
        </w:trPr>
        <w:tc>
          <w:tcPr>
            <w:tcW w:w="36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jc w:val="both"/>
            </w:pPr>
            <w:r w:rsidRPr="009A2327">
              <w:lastRenderedPageBreak/>
              <w:t>2</w:t>
            </w:r>
          </w:p>
        </w:tc>
        <w:tc>
          <w:tcPr>
            <w:tcW w:w="992"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jc w:val="both"/>
            </w:pPr>
            <w:r w:rsidRPr="009A2327">
              <w:t>Шайхуллина Альфия Анваровна</w:t>
            </w:r>
          </w:p>
        </w:tc>
        <w:tc>
          <w:tcPr>
            <w:tcW w:w="85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jc w:val="both"/>
            </w:pPr>
            <w:r w:rsidRPr="009A2327">
              <w:t>21.12.1984</w:t>
            </w:r>
          </w:p>
        </w:tc>
        <w:tc>
          <w:tcPr>
            <w:tcW w:w="709"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jc w:val="both"/>
            </w:pPr>
            <w:r w:rsidRPr="009A2327">
              <w:t>35</w:t>
            </w:r>
          </w:p>
        </w:tc>
        <w:tc>
          <w:tcPr>
            <w:tcW w:w="42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pStyle w:val="Standard"/>
              <w:jc w:val="both"/>
            </w:pPr>
            <w:r w:rsidRPr="009A2327">
              <w:t>11</w:t>
            </w:r>
          </w:p>
        </w:tc>
        <w:tc>
          <w:tcPr>
            <w:tcW w:w="567"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pStyle w:val="Standard"/>
              <w:jc w:val="both"/>
            </w:pPr>
            <w:r w:rsidRPr="009A2327">
              <w:t>11</w:t>
            </w:r>
          </w:p>
        </w:tc>
        <w:tc>
          <w:tcPr>
            <w:tcW w:w="567"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pStyle w:val="Standard"/>
              <w:jc w:val="both"/>
            </w:pPr>
            <w:r w:rsidRPr="009A2327">
              <w:t>5</w:t>
            </w:r>
          </w:p>
        </w:tc>
        <w:tc>
          <w:tcPr>
            <w:tcW w:w="1134" w:type="dxa"/>
            <w:tcBorders>
              <w:top w:val="single" w:sz="4" w:space="0" w:color="auto"/>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kinsoku w:val="0"/>
              <w:overflowPunct w:val="0"/>
              <w:jc w:val="both"/>
              <w:textAlignment w:val="baseline"/>
              <w:rPr>
                <w:rFonts w:eastAsia="Calibri"/>
                <w:iCs/>
                <w:color w:val="000000"/>
                <w:kern w:val="24"/>
              </w:rPr>
            </w:pPr>
            <w:r w:rsidRPr="009A2327">
              <w:t>Высшее,</w:t>
            </w:r>
            <w:r w:rsidRPr="009A2327">
              <w:rPr>
                <w:rFonts w:eastAsia="Calibri"/>
                <w:bCs/>
                <w:color w:val="000000"/>
                <w:kern w:val="24"/>
              </w:rPr>
              <w:t xml:space="preserve"> </w:t>
            </w:r>
            <w:r w:rsidRPr="009A2327">
              <w:rPr>
                <w:rFonts w:eastAsia="Calibri"/>
                <w:color w:val="000000"/>
                <w:kern w:val="24"/>
              </w:rPr>
              <w:t xml:space="preserve">Набережночелнинский </w:t>
            </w:r>
            <w:r w:rsidRPr="009A2327">
              <w:rPr>
                <w:rFonts w:eastAsia="Calibri"/>
                <w:iCs/>
                <w:color w:val="000000"/>
                <w:kern w:val="24"/>
              </w:rPr>
              <w:t>государственный педагогический институт,  25 декабря 2009  года.</w:t>
            </w:r>
            <w:r w:rsidRPr="009A2327">
              <w:rPr>
                <w:rFonts w:eastAsia="Calibri"/>
                <w:color w:val="000000"/>
                <w:kern w:val="24"/>
              </w:rPr>
              <w:t xml:space="preserve"> </w:t>
            </w:r>
            <w:r w:rsidRPr="009A2327">
              <w:rPr>
                <w:rFonts w:eastAsia="Calibri"/>
                <w:bCs/>
                <w:color w:val="000000"/>
                <w:kern w:val="24"/>
              </w:rPr>
              <w:t>квалификация по диплому:</w:t>
            </w:r>
            <w:r w:rsidRPr="009A2327">
              <w:rPr>
                <w:rFonts w:eastAsia="Calibri"/>
                <w:color w:val="000000"/>
                <w:kern w:val="24"/>
              </w:rPr>
              <w:t xml:space="preserve"> </w:t>
            </w:r>
            <w:r w:rsidRPr="009A2327">
              <w:rPr>
                <w:rFonts w:eastAsia="Calibri"/>
                <w:iCs/>
                <w:color w:val="000000"/>
                <w:kern w:val="24"/>
              </w:rPr>
              <w:t>учитель изобразительного искусства.</w:t>
            </w:r>
          </w:p>
          <w:p w:rsidR="0033157B" w:rsidRPr="009A2327" w:rsidRDefault="0033157B" w:rsidP="0037388E">
            <w:pPr>
              <w:kinsoku w:val="0"/>
              <w:overflowPunct w:val="0"/>
              <w:jc w:val="both"/>
              <w:textAlignment w:val="baseline"/>
              <w:rPr>
                <w:rFonts w:eastAsia="Calibri"/>
                <w:color w:val="000000"/>
                <w:kern w:val="24"/>
              </w:rPr>
            </w:pPr>
            <w:r w:rsidRPr="009A2327">
              <w:rPr>
                <w:rFonts w:eastAsia="Calibri"/>
                <w:bCs/>
                <w:color w:val="000000"/>
                <w:kern w:val="24"/>
              </w:rPr>
              <w:t>Диплом</w:t>
            </w:r>
            <w:r w:rsidRPr="009A2327">
              <w:rPr>
                <w:rFonts w:eastAsia="Calibri"/>
                <w:color w:val="000000"/>
                <w:kern w:val="24"/>
              </w:rPr>
              <w:t xml:space="preserve"> о профессиональной переподготовке «Набережночелнинский институт социально-педагогических технологий и ресурсов»</w:t>
            </w:r>
            <w:r w:rsidRPr="009A2327">
              <w:rPr>
                <w:rFonts w:eastAsia="Calibri"/>
                <w:iCs/>
                <w:color w:val="000000"/>
                <w:kern w:val="24"/>
              </w:rPr>
              <w:t>, 13 января 2016  года.</w:t>
            </w:r>
            <w:r w:rsidRPr="009A2327">
              <w:rPr>
                <w:rFonts w:eastAsia="Calibri"/>
                <w:color w:val="000000"/>
                <w:kern w:val="24"/>
              </w:rPr>
              <w:t xml:space="preserve"> С</w:t>
            </w:r>
            <w:r w:rsidRPr="009A2327">
              <w:rPr>
                <w:rFonts w:eastAsia="+mn-ea"/>
                <w:bCs/>
                <w:color w:val="000000"/>
                <w:kern w:val="24"/>
              </w:rPr>
              <w:t>пециальность:</w:t>
            </w:r>
            <w:r w:rsidRPr="009A2327">
              <w:rPr>
                <w:rFonts w:eastAsia="+mn-ea"/>
                <w:color w:val="000000"/>
                <w:kern w:val="24"/>
              </w:rPr>
              <w:t xml:space="preserve"> «Педагогика и методика начального образования»</w:t>
            </w:r>
          </w:p>
          <w:p w:rsidR="0033157B" w:rsidRPr="009A2327" w:rsidRDefault="0033157B" w:rsidP="0037388E">
            <w:pPr>
              <w:kinsoku w:val="0"/>
              <w:overflowPunct w:val="0"/>
              <w:jc w:val="both"/>
              <w:textAlignment w:val="baseline"/>
              <w:rPr>
                <w:rFonts w:eastAsia="Calibri"/>
                <w:color w:val="000000"/>
                <w:kern w:val="24"/>
              </w:rPr>
            </w:pPr>
            <w:r w:rsidRPr="009A2327">
              <w:rPr>
                <w:rFonts w:eastAsia="Calibri"/>
                <w:bCs/>
                <w:color w:val="000000"/>
                <w:kern w:val="24"/>
              </w:rPr>
              <w:t>квалификация по диплому:</w:t>
            </w:r>
            <w:r w:rsidRPr="009A2327">
              <w:rPr>
                <w:rFonts w:eastAsia="Calibri"/>
                <w:color w:val="000000"/>
                <w:kern w:val="24"/>
              </w:rPr>
              <w:t xml:space="preserve"> учитель начальных классов.</w:t>
            </w:r>
          </w:p>
          <w:p w:rsidR="0033157B" w:rsidRPr="009A2327" w:rsidRDefault="0033157B" w:rsidP="0037388E">
            <w:pPr>
              <w:kinsoku w:val="0"/>
              <w:overflowPunct w:val="0"/>
              <w:jc w:val="both"/>
              <w:textAlignment w:val="baseline"/>
            </w:pPr>
          </w:p>
          <w:p w:rsidR="0033157B" w:rsidRPr="009A2327" w:rsidRDefault="0033157B" w:rsidP="0037388E">
            <w:pPr>
              <w:pStyle w:val="Standard"/>
              <w:jc w:val="both"/>
            </w:pPr>
          </w:p>
        </w:tc>
        <w:tc>
          <w:tcPr>
            <w:tcW w:w="850"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33157B" w:rsidRPr="009A2327" w:rsidRDefault="0033157B" w:rsidP="0037388E">
            <w:pPr>
              <w:pStyle w:val="Standard"/>
              <w:snapToGrid w:val="0"/>
              <w:jc w:val="both"/>
              <w:rPr>
                <w:b/>
                <w:lang w:val="tt-RU" w:eastAsia="ru-RU"/>
              </w:rPr>
            </w:pPr>
            <w:r w:rsidRPr="009A2327">
              <w:rPr>
                <w:b/>
                <w:lang w:val="tt-RU" w:eastAsia="ru-RU"/>
              </w:rPr>
              <w:t>1</w:t>
            </w:r>
          </w:p>
        </w:tc>
        <w:tc>
          <w:tcPr>
            <w:tcW w:w="851"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33157B" w:rsidRPr="009A2327" w:rsidRDefault="0033157B" w:rsidP="0037388E">
            <w:pPr>
              <w:pStyle w:val="Standard"/>
              <w:snapToGrid w:val="0"/>
              <w:jc w:val="both"/>
              <w:rPr>
                <w:b/>
              </w:rPr>
            </w:pPr>
            <w:r w:rsidRPr="009A2327">
              <w:rPr>
                <w:b/>
              </w:rPr>
              <w:t>2019</w:t>
            </w:r>
          </w:p>
        </w:tc>
        <w:tc>
          <w:tcPr>
            <w:tcW w:w="850"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tcPr>
          <w:p w:rsidR="0033157B" w:rsidRPr="009A2327" w:rsidRDefault="0033157B" w:rsidP="0037388E">
            <w:pPr>
              <w:pStyle w:val="Standard"/>
              <w:snapToGrid w:val="0"/>
              <w:jc w:val="both"/>
            </w:pPr>
            <w:r w:rsidRPr="009A2327">
              <w:t>2024</w:t>
            </w:r>
          </w:p>
        </w:tc>
        <w:tc>
          <w:tcPr>
            <w:tcW w:w="851" w:type="dxa"/>
            <w:tcBorders>
              <w:top w:val="single" w:sz="4" w:space="0" w:color="auto"/>
              <w:left w:val="single" w:sz="4" w:space="0" w:color="auto"/>
              <w:bottom w:val="single" w:sz="4" w:space="0" w:color="000000"/>
            </w:tcBorders>
            <w:vAlign w:val="center"/>
          </w:tcPr>
          <w:p w:rsidR="0033157B" w:rsidRPr="009A2327" w:rsidRDefault="0033157B" w:rsidP="0037388E">
            <w:pPr>
              <w:pStyle w:val="Standard"/>
              <w:snapToGrid w:val="0"/>
              <w:jc w:val="both"/>
            </w:pPr>
            <w:r w:rsidRPr="009A2327">
              <w:t>18ч.</w:t>
            </w:r>
          </w:p>
        </w:tc>
        <w:tc>
          <w:tcPr>
            <w:tcW w:w="6749"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33157B" w:rsidRPr="009A2327" w:rsidRDefault="0033157B" w:rsidP="0037388E">
            <w:pPr>
              <w:pStyle w:val="Standard"/>
              <w:snapToGrid w:val="0"/>
              <w:jc w:val="both"/>
            </w:pPr>
            <w:r w:rsidRPr="009A2327">
              <w:t>-</w:t>
            </w:r>
          </w:p>
        </w:tc>
      </w:tr>
      <w:tr w:rsidR="0033157B" w:rsidRPr="009A2327" w:rsidTr="0015697F">
        <w:trPr>
          <w:cantSplit/>
          <w:trHeight w:val="263"/>
        </w:trPr>
        <w:tc>
          <w:tcPr>
            <w:tcW w:w="36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jc w:val="both"/>
            </w:pPr>
            <w:r w:rsidRPr="009A2327">
              <w:lastRenderedPageBreak/>
              <w:t>3</w:t>
            </w:r>
          </w:p>
        </w:tc>
        <w:tc>
          <w:tcPr>
            <w:tcW w:w="992"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jc w:val="both"/>
            </w:pPr>
            <w:r w:rsidRPr="009A2327">
              <w:t>Беляева Эльмира Минсагитовна</w:t>
            </w:r>
          </w:p>
        </w:tc>
        <w:tc>
          <w:tcPr>
            <w:tcW w:w="851"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jc w:val="both"/>
            </w:pPr>
            <w:r w:rsidRPr="009A2327">
              <w:t>04.01.1971</w:t>
            </w:r>
          </w:p>
        </w:tc>
        <w:tc>
          <w:tcPr>
            <w:tcW w:w="709"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jc w:val="both"/>
            </w:pPr>
            <w:r w:rsidRPr="009A2327">
              <w:t>49</w:t>
            </w:r>
          </w:p>
        </w:tc>
        <w:tc>
          <w:tcPr>
            <w:tcW w:w="42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pStyle w:val="Standard"/>
              <w:jc w:val="both"/>
            </w:pPr>
            <w:r w:rsidRPr="009A2327">
              <w:t>30</w:t>
            </w:r>
          </w:p>
        </w:tc>
        <w:tc>
          <w:tcPr>
            <w:tcW w:w="567"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pStyle w:val="Standard"/>
              <w:jc w:val="both"/>
            </w:pPr>
            <w:r w:rsidRPr="009A2327">
              <w:t>30</w:t>
            </w:r>
          </w:p>
        </w:tc>
        <w:tc>
          <w:tcPr>
            <w:tcW w:w="567"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pStyle w:val="Standard"/>
              <w:jc w:val="both"/>
            </w:pPr>
            <w:r w:rsidRPr="009A2327">
              <w:t>30</w:t>
            </w:r>
          </w:p>
        </w:tc>
        <w:tc>
          <w:tcPr>
            <w:tcW w:w="1134" w:type="dxa"/>
            <w:tcBorders>
              <w:top w:val="single" w:sz="4" w:space="0" w:color="auto"/>
              <w:left w:val="single" w:sz="4" w:space="0" w:color="000000"/>
              <w:bottom w:val="single" w:sz="4" w:space="0" w:color="000000"/>
            </w:tcBorders>
            <w:tcMar>
              <w:top w:w="0" w:type="dxa"/>
              <w:left w:w="108" w:type="dxa"/>
              <w:bottom w:w="0" w:type="dxa"/>
              <w:right w:w="108" w:type="dxa"/>
            </w:tcMar>
            <w:vAlign w:val="center"/>
          </w:tcPr>
          <w:p w:rsidR="0033157B" w:rsidRPr="009A2327" w:rsidRDefault="0033157B" w:rsidP="0037388E">
            <w:pPr>
              <w:kinsoku w:val="0"/>
              <w:overflowPunct w:val="0"/>
              <w:jc w:val="both"/>
              <w:textAlignment w:val="baseline"/>
            </w:pPr>
            <w:r w:rsidRPr="009A2327">
              <w:t>Средне-специальное,1990г,Бугульминское педагогическое училище, учитель начальных классов</w:t>
            </w:r>
          </w:p>
          <w:p w:rsidR="0033157B" w:rsidRPr="009A2327" w:rsidRDefault="0033157B" w:rsidP="0037388E">
            <w:pPr>
              <w:kinsoku w:val="0"/>
              <w:overflowPunct w:val="0"/>
              <w:jc w:val="both"/>
            </w:pPr>
          </w:p>
        </w:tc>
        <w:tc>
          <w:tcPr>
            <w:tcW w:w="850"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33157B" w:rsidRPr="009A2327" w:rsidRDefault="0033157B" w:rsidP="0037388E">
            <w:pPr>
              <w:pStyle w:val="Standard"/>
              <w:snapToGrid w:val="0"/>
              <w:jc w:val="both"/>
              <w:rPr>
                <w:b/>
                <w:lang w:val="tt-RU" w:eastAsia="ru-RU"/>
              </w:rPr>
            </w:pPr>
            <w:r w:rsidRPr="009A2327">
              <w:rPr>
                <w:b/>
                <w:lang w:val="tt-RU" w:eastAsia="ru-RU"/>
              </w:rPr>
              <w:t>1</w:t>
            </w:r>
          </w:p>
        </w:tc>
        <w:tc>
          <w:tcPr>
            <w:tcW w:w="851"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33157B" w:rsidRPr="009A2327" w:rsidRDefault="0033157B" w:rsidP="0037388E">
            <w:pPr>
              <w:pStyle w:val="Standard"/>
              <w:snapToGrid w:val="0"/>
              <w:jc w:val="both"/>
              <w:rPr>
                <w:b/>
              </w:rPr>
            </w:pPr>
            <w:r w:rsidRPr="009A2327">
              <w:rPr>
                <w:b/>
              </w:rPr>
              <w:t>2015</w:t>
            </w:r>
          </w:p>
        </w:tc>
        <w:tc>
          <w:tcPr>
            <w:tcW w:w="850"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tcPr>
          <w:p w:rsidR="0033157B" w:rsidRPr="009A2327" w:rsidRDefault="0033157B" w:rsidP="0037388E">
            <w:pPr>
              <w:pStyle w:val="Standard"/>
              <w:snapToGrid w:val="0"/>
              <w:jc w:val="both"/>
            </w:pPr>
            <w:r w:rsidRPr="009A2327">
              <w:t>2020</w:t>
            </w:r>
          </w:p>
        </w:tc>
        <w:tc>
          <w:tcPr>
            <w:tcW w:w="851" w:type="dxa"/>
            <w:tcBorders>
              <w:top w:val="single" w:sz="4" w:space="0" w:color="auto"/>
              <w:left w:val="single" w:sz="4" w:space="0" w:color="auto"/>
              <w:bottom w:val="single" w:sz="4" w:space="0" w:color="000000"/>
            </w:tcBorders>
            <w:vAlign w:val="center"/>
          </w:tcPr>
          <w:p w:rsidR="0033157B" w:rsidRPr="009A2327" w:rsidRDefault="0033157B" w:rsidP="0037388E">
            <w:pPr>
              <w:pStyle w:val="Standard"/>
              <w:snapToGrid w:val="0"/>
              <w:jc w:val="both"/>
            </w:pPr>
            <w:r w:rsidRPr="009A2327">
              <w:t>27ч.</w:t>
            </w:r>
          </w:p>
        </w:tc>
        <w:tc>
          <w:tcPr>
            <w:tcW w:w="6749"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33157B" w:rsidRPr="009A2327" w:rsidRDefault="0033157B" w:rsidP="0037388E">
            <w:pPr>
              <w:pStyle w:val="Standard"/>
              <w:snapToGrid w:val="0"/>
              <w:jc w:val="both"/>
            </w:pPr>
            <w:r w:rsidRPr="009A2327">
              <w:t>-</w:t>
            </w:r>
          </w:p>
        </w:tc>
      </w:tr>
    </w:tbl>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ab/>
      </w:r>
    </w:p>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Динамика прохождения курсов повышения квалификации </w:t>
      </w:r>
    </w:p>
    <w:p w:rsidR="0033157B" w:rsidRPr="009A2327" w:rsidRDefault="0033157B" w:rsidP="0037388E">
      <w:pPr>
        <w:jc w:val="both"/>
        <w:rPr>
          <w:b/>
        </w:rPr>
      </w:pPr>
    </w:p>
    <w:tbl>
      <w:tblPr>
        <w:tblW w:w="14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
        <w:gridCol w:w="2018"/>
        <w:gridCol w:w="1310"/>
        <w:gridCol w:w="1134"/>
        <w:gridCol w:w="3177"/>
        <w:gridCol w:w="4662"/>
        <w:gridCol w:w="438"/>
        <w:gridCol w:w="1860"/>
      </w:tblGrid>
      <w:tr w:rsidR="0033157B" w:rsidRPr="009A2327" w:rsidTr="001365BE">
        <w:trPr>
          <w:jc w:val="center"/>
        </w:trPr>
        <w:tc>
          <w:tcPr>
            <w:tcW w:w="360" w:type="dxa"/>
          </w:tcPr>
          <w:p w:rsidR="0033157B" w:rsidRPr="009A2327" w:rsidRDefault="0033157B" w:rsidP="0037388E">
            <w:pPr>
              <w:snapToGrid w:val="0"/>
              <w:ind w:left="21" w:hanging="21"/>
              <w:jc w:val="both"/>
            </w:pPr>
            <w:r w:rsidRPr="009A2327">
              <w:t>№</w:t>
            </w:r>
          </w:p>
        </w:tc>
        <w:tc>
          <w:tcPr>
            <w:tcW w:w="2018" w:type="dxa"/>
          </w:tcPr>
          <w:p w:rsidR="0033157B" w:rsidRPr="009A2327" w:rsidRDefault="0033157B" w:rsidP="0037388E">
            <w:pPr>
              <w:snapToGrid w:val="0"/>
              <w:jc w:val="both"/>
            </w:pPr>
            <w:r w:rsidRPr="009A2327">
              <w:t>Ф.И.О.</w:t>
            </w:r>
          </w:p>
        </w:tc>
        <w:tc>
          <w:tcPr>
            <w:tcW w:w="1310" w:type="dxa"/>
          </w:tcPr>
          <w:p w:rsidR="0033157B" w:rsidRPr="009A2327" w:rsidRDefault="0033157B" w:rsidP="0037388E">
            <w:pPr>
              <w:jc w:val="both"/>
            </w:pPr>
            <w:r w:rsidRPr="009A2327">
              <w:t>Предмет</w:t>
            </w:r>
          </w:p>
        </w:tc>
        <w:tc>
          <w:tcPr>
            <w:tcW w:w="1134" w:type="dxa"/>
          </w:tcPr>
          <w:p w:rsidR="0033157B" w:rsidRPr="009A2327" w:rsidRDefault="0033157B" w:rsidP="0037388E">
            <w:pPr>
              <w:snapToGrid w:val="0"/>
              <w:jc w:val="both"/>
            </w:pPr>
            <w:r w:rsidRPr="009A2327">
              <w:t>Вид курсов</w:t>
            </w:r>
          </w:p>
        </w:tc>
        <w:tc>
          <w:tcPr>
            <w:tcW w:w="3177" w:type="dxa"/>
          </w:tcPr>
          <w:p w:rsidR="0033157B" w:rsidRPr="009A2327" w:rsidRDefault="0033157B" w:rsidP="0037388E">
            <w:pPr>
              <w:snapToGrid w:val="0"/>
              <w:jc w:val="both"/>
            </w:pPr>
            <w:r w:rsidRPr="009A2327">
              <w:t>Место проведения</w:t>
            </w:r>
          </w:p>
          <w:p w:rsidR="0033157B" w:rsidRPr="009A2327" w:rsidRDefault="0033157B" w:rsidP="0037388E">
            <w:pPr>
              <w:snapToGrid w:val="0"/>
              <w:jc w:val="both"/>
            </w:pPr>
            <w:r w:rsidRPr="009A2327">
              <w:t>курсов</w:t>
            </w:r>
          </w:p>
        </w:tc>
        <w:tc>
          <w:tcPr>
            <w:tcW w:w="4662" w:type="dxa"/>
          </w:tcPr>
          <w:p w:rsidR="0033157B" w:rsidRPr="009A2327" w:rsidRDefault="0033157B" w:rsidP="0037388E">
            <w:pPr>
              <w:snapToGrid w:val="0"/>
              <w:jc w:val="both"/>
            </w:pPr>
            <w:r w:rsidRPr="009A2327">
              <w:t>Наименование проблемы, темы, программы дополнительного профессионального образования</w:t>
            </w:r>
          </w:p>
        </w:tc>
        <w:tc>
          <w:tcPr>
            <w:tcW w:w="438" w:type="dxa"/>
          </w:tcPr>
          <w:p w:rsidR="0033157B" w:rsidRPr="009A2327" w:rsidRDefault="0033157B" w:rsidP="0037388E">
            <w:pPr>
              <w:snapToGrid w:val="0"/>
              <w:jc w:val="both"/>
            </w:pPr>
            <w:r w:rsidRPr="009A2327">
              <w:t>Объем</w:t>
            </w:r>
          </w:p>
        </w:tc>
        <w:tc>
          <w:tcPr>
            <w:tcW w:w="1860" w:type="dxa"/>
          </w:tcPr>
          <w:p w:rsidR="0033157B" w:rsidRPr="009A2327" w:rsidRDefault="0033157B" w:rsidP="0037388E">
            <w:pPr>
              <w:snapToGrid w:val="0"/>
              <w:jc w:val="both"/>
            </w:pPr>
            <w:r w:rsidRPr="009A2327">
              <w:t>Сроки проведения курсов</w:t>
            </w:r>
          </w:p>
        </w:tc>
      </w:tr>
      <w:tr w:rsidR="0033157B" w:rsidRPr="009A2327" w:rsidTr="001365BE">
        <w:trPr>
          <w:jc w:val="center"/>
        </w:trPr>
        <w:tc>
          <w:tcPr>
            <w:tcW w:w="360" w:type="dxa"/>
          </w:tcPr>
          <w:p w:rsidR="0033157B" w:rsidRPr="009A2327" w:rsidRDefault="0033157B" w:rsidP="0037388E">
            <w:pPr>
              <w:snapToGrid w:val="0"/>
              <w:ind w:left="21" w:hanging="21"/>
              <w:jc w:val="both"/>
            </w:pPr>
            <w:r w:rsidRPr="009A2327">
              <w:t>1</w:t>
            </w:r>
          </w:p>
        </w:tc>
        <w:tc>
          <w:tcPr>
            <w:tcW w:w="2018" w:type="dxa"/>
          </w:tcPr>
          <w:p w:rsidR="0033157B" w:rsidRPr="009A2327" w:rsidRDefault="0033157B" w:rsidP="0037388E">
            <w:pPr>
              <w:snapToGrid w:val="0"/>
              <w:jc w:val="both"/>
            </w:pPr>
            <w:r w:rsidRPr="009A2327">
              <w:t>Муллахметова Диля Аглязетдиновна</w:t>
            </w:r>
          </w:p>
        </w:tc>
        <w:tc>
          <w:tcPr>
            <w:tcW w:w="1310" w:type="dxa"/>
          </w:tcPr>
          <w:p w:rsidR="0033157B" w:rsidRPr="009A2327" w:rsidRDefault="0033157B" w:rsidP="0037388E">
            <w:pPr>
              <w:snapToGrid w:val="0"/>
              <w:jc w:val="both"/>
            </w:pPr>
            <w:r w:rsidRPr="009A2327">
              <w:t>Начальные классы</w:t>
            </w:r>
          </w:p>
        </w:tc>
        <w:tc>
          <w:tcPr>
            <w:tcW w:w="1134" w:type="dxa"/>
          </w:tcPr>
          <w:p w:rsidR="0033157B" w:rsidRPr="009A2327" w:rsidRDefault="0033157B" w:rsidP="0037388E">
            <w:pPr>
              <w:snapToGrid w:val="0"/>
              <w:jc w:val="both"/>
            </w:pPr>
            <w:r w:rsidRPr="009A2327">
              <w:t>очное</w:t>
            </w:r>
          </w:p>
        </w:tc>
        <w:tc>
          <w:tcPr>
            <w:tcW w:w="3177" w:type="dxa"/>
          </w:tcPr>
          <w:p w:rsidR="0033157B" w:rsidRPr="009A2327" w:rsidRDefault="0033157B" w:rsidP="0037388E">
            <w:pPr>
              <w:snapToGrid w:val="0"/>
              <w:jc w:val="both"/>
            </w:pPr>
            <w:r w:rsidRPr="009A2327">
              <w:rPr>
                <w:color w:val="000000"/>
                <w:shd w:val="clear" w:color="auto" w:fill="FFFFFF"/>
              </w:rPr>
              <w:t>Приволжский межрегинальный центр повышения квалификации и профессиональной переподготовки работников образования Институт психологии и образования ФГАОУ ВО «Казанский (Приволжский) федеральный университет»"</w:t>
            </w:r>
          </w:p>
        </w:tc>
        <w:tc>
          <w:tcPr>
            <w:tcW w:w="4662" w:type="dxa"/>
            <w:shd w:val="clear" w:color="auto" w:fill="auto"/>
          </w:tcPr>
          <w:p w:rsidR="0033157B" w:rsidRPr="009A2327" w:rsidRDefault="0033157B" w:rsidP="0037388E">
            <w:pPr>
              <w:snapToGrid w:val="0"/>
              <w:jc w:val="both"/>
            </w:pPr>
            <w:r w:rsidRPr="009A2327">
              <w:rPr>
                <w:shd w:val="clear" w:color="auto" w:fill="F6F6F6"/>
              </w:rPr>
              <w:t xml:space="preserve">Достижение метапредметных результатов в начальной школе как показатель профессиональной компетентности учителя в условиях реализации </w:t>
            </w:r>
          </w:p>
        </w:tc>
        <w:tc>
          <w:tcPr>
            <w:tcW w:w="438" w:type="dxa"/>
          </w:tcPr>
          <w:p w:rsidR="0033157B" w:rsidRPr="009A2327" w:rsidRDefault="0033157B" w:rsidP="0037388E">
            <w:pPr>
              <w:snapToGrid w:val="0"/>
              <w:jc w:val="both"/>
            </w:pPr>
            <w:r w:rsidRPr="009A2327">
              <w:t>72</w:t>
            </w:r>
          </w:p>
        </w:tc>
        <w:tc>
          <w:tcPr>
            <w:tcW w:w="1860" w:type="dxa"/>
          </w:tcPr>
          <w:p w:rsidR="0033157B" w:rsidRPr="009A2327" w:rsidRDefault="0033157B" w:rsidP="0037388E">
            <w:pPr>
              <w:pStyle w:val="a4"/>
              <w:jc w:val="both"/>
              <w:rPr>
                <w:rFonts w:ascii="Times New Roman" w:hAnsi="Times New Roman"/>
                <w:color w:val="000000"/>
                <w:sz w:val="24"/>
                <w:szCs w:val="24"/>
              </w:rPr>
            </w:pPr>
            <w:r w:rsidRPr="009A2327">
              <w:rPr>
                <w:rFonts w:ascii="Times New Roman" w:hAnsi="Times New Roman"/>
                <w:sz w:val="24"/>
                <w:szCs w:val="24"/>
              </w:rPr>
              <w:t>Февраль 2020</w:t>
            </w:r>
            <w:r w:rsidRPr="009A2327">
              <w:rPr>
                <w:rFonts w:ascii="Times New Roman" w:hAnsi="Times New Roman"/>
                <w:color w:val="000000"/>
                <w:sz w:val="24"/>
                <w:szCs w:val="24"/>
                <w:shd w:val="clear" w:color="auto" w:fill="FFFFFF"/>
              </w:rPr>
              <w:t xml:space="preserve"> года.</w:t>
            </w:r>
          </w:p>
          <w:p w:rsidR="0033157B" w:rsidRPr="009A2327" w:rsidRDefault="0033157B" w:rsidP="0037388E">
            <w:pPr>
              <w:snapToGrid w:val="0"/>
              <w:jc w:val="both"/>
            </w:pPr>
          </w:p>
        </w:tc>
      </w:tr>
      <w:tr w:rsidR="0033157B" w:rsidRPr="009A2327" w:rsidTr="001365BE">
        <w:trPr>
          <w:jc w:val="center"/>
        </w:trPr>
        <w:tc>
          <w:tcPr>
            <w:tcW w:w="360" w:type="dxa"/>
          </w:tcPr>
          <w:p w:rsidR="0033157B" w:rsidRPr="009A2327" w:rsidRDefault="0033157B" w:rsidP="0037388E">
            <w:pPr>
              <w:jc w:val="both"/>
            </w:pPr>
            <w:r w:rsidRPr="009A2327">
              <w:lastRenderedPageBreak/>
              <w:t>2</w:t>
            </w:r>
          </w:p>
        </w:tc>
        <w:tc>
          <w:tcPr>
            <w:tcW w:w="2018" w:type="dxa"/>
          </w:tcPr>
          <w:p w:rsidR="0033157B" w:rsidRPr="009A2327" w:rsidRDefault="0033157B" w:rsidP="0037388E">
            <w:pPr>
              <w:jc w:val="both"/>
            </w:pPr>
            <w:r w:rsidRPr="009A2327">
              <w:t>Беляева Эльмира Минсагитовна</w:t>
            </w:r>
          </w:p>
        </w:tc>
        <w:tc>
          <w:tcPr>
            <w:tcW w:w="1310" w:type="dxa"/>
          </w:tcPr>
          <w:p w:rsidR="0033157B" w:rsidRPr="009A2327" w:rsidRDefault="0033157B" w:rsidP="0037388E">
            <w:pPr>
              <w:jc w:val="both"/>
            </w:pPr>
            <w:r w:rsidRPr="009A2327">
              <w:t xml:space="preserve">Начальные классы  </w:t>
            </w:r>
          </w:p>
        </w:tc>
        <w:tc>
          <w:tcPr>
            <w:tcW w:w="1134" w:type="dxa"/>
          </w:tcPr>
          <w:p w:rsidR="0033157B" w:rsidRPr="009A2327" w:rsidRDefault="0033157B" w:rsidP="0037388E">
            <w:pPr>
              <w:snapToGrid w:val="0"/>
              <w:jc w:val="both"/>
            </w:pPr>
            <w:r w:rsidRPr="009A2327">
              <w:t>очное</w:t>
            </w:r>
          </w:p>
        </w:tc>
        <w:tc>
          <w:tcPr>
            <w:tcW w:w="3177" w:type="dxa"/>
          </w:tcPr>
          <w:p w:rsidR="0033157B" w:rsidRPr="009A2327" w:rsidRDefault="0033157B" w:rsidP="0037388E">
            <w:pPr>
              <w:pStyle w:val="aa"/>
              <w:ind w:left="0"/>
              <w:jc w:val="both"/>
              <w:rPr>
                <w:rFonts w:ascii="Times New Roman" w:hAnsi="Times New Roman"/>
                <w:sz w:val="24"/>
                <w:szCs w:val="24"/>
              </w:rPr>
            </w:pPr>
            <w:r w:rsidRPr="009A2327">
              <w:rPr>
                <w:rFonts w:ascii="Times New Roman" w:hAnsi="Times New Roman"/>
                <w:sz w:val="24"/>
                <w:szCs w:val="24"/>
              </w:rPr>
              <w:t>г.Бугульма</w:t>
            </w:r>
          </w:p>
          <w:p w:rsidR="0033157B" w:rsidRPr="009A2327" w:rsidRDefault="0033157B" w:rsidP="0037388E">
            <w:pPr>
              <w:snapToGrid w:val="0"/>
              <w:jc w:val="both"/>
            </w:pPr>
          </w:p>
        </w:tc>
        <w:tc>
          <w:tcPr>
            <w:tcW w:w="4662" w:type="dxa"/>
            <w:shd w:val="clear" w:color="auto" w:fill="auto"/>
          </w:tcPr>
          <w:p w:rsidR="0033157B" w:rsidRPr="009A2327" w:rsidRDefault="0033157B" w:rsidP="0037388E">
            <w:pPr>
              <w:snapToGrid w:val="0"/>
              <w:jc w:val="both"/>
            </w:pPr>
            <w:r w:rsidRPr="009A2327">
              <w:t>Финансовая грамотность</w:t>
            </w:r>
          </w:p>
        </w:tc>
        <w:tc>
          <w:tcPr>
            <w:tcW w:w="438" w:type="dxa"/>
          </w:tcPr>
          <w:p w:rsidR="0033157B" w:rsidRPr="009A2327" w:rsidRDefault="0033157B" w:rsidP="0037388E">
            <w:pPr>
              <w:snapToGrid w:val="0"/>
              <w:jc w:val="both"/>
            </w:pPr>
            <w:r w:rsidRPr="009A2327">
              <w:t>72 часа</w:t>
            </w:r>
          </w:p>
        </w:tc>
        <w:tc>
          <w:tcPr>
            <w:tcW w:w="1860" w:type="dxa"/>
          </w:tcPr>
          <w:p w:rsidR="0033157B" w:rsidRPr="009A2327" w:rsidRDefault="0033157B" w:rsidP="0037388E">
            <w:pPr>
              <w:snapToGrid w:val="0"/>
              <w:jc w:val="both"/>
            </w:pPr>
            <w:r w:rsidRPr="009A2327">
              <w:t>Июль 2018</w:t>
            </w:r>
          </w:p>
        </w:tc>
      </w:tr>
      <w:tr w:rsidR="0033157B" w:rsidRPr="009A2327" w:rsidTr="001365BE">
        <w:trPr>
          <w:jc w:val="center"/>
        </w:trPr>
        <w:tc>
          <w:tcPr>
            <w:tcW w:w="360" w:type="dxa"/>
          </w:tcPr>
          <w:p w:rsidR="0033157B" w:rsidRPr="009A2327" w:rsidRDefault="0033157B" w:rsidP="0037388E">
            <w:pPr>
              <w:snapToGrid w:val="0"/>
              <w:ind w:left="21" w:hanging="21"/>
              <w:jc w:val="both"/>
            </w:pPr>
            <w:r w:rsidRPr="009A2327">
              <w:t>3</w:t>
            </w:r>
          </w:p>
        </w:tc>
        <w:tc>
          <w:tcPr>
            <w:tcW w:w="2018" w:type="dxa"/>
          </w:tcPr>
          <w:p w:rsidR="0033157B" w:rsidRPr="009A2327" w:rsidRDefault="0033157B" w:rsidP="0037388E">
            <w:pPr>
              <w:snapToGrid w:val="0"/>
              <w:jc w:val="both"/>
            </w:pPr>
            <w:r w:rsidRPr="009A2327">
              <w:t>Шайхуллина Альфия Анваровна</w:t>
            </w:r>
          </w:p>
        </w:tc>
        <w:tc>
          <w:tcPr>
            <w:tcW w:w="1310" w:type="dxa"/>
          </w:tcPr>
          <w:p w:rsidR="0033157B" w:rsidRPr="009A2327" w:rsidRDefault="0033157B" w:rsidP="0037388E">
            <w:pPr>
              <w:jc w:val="both"/>
            </w:pPr>
            <w:r w:rsidRPr="009A2327">
              <w:t>Начальные классы</w:t>
            </w:r>
          </w:p>
        </w:tc>
        <w:tc>
          <w:tcPr>
            <w:tcW w:w="1134" w:type="dxa"/>
          </w:tcPr>
          <w:p w:rsidR="0033157B" w:rsidRPr="009A2327" w:rsidRDefault="0033157B" w:rsidP="0037388E">
            <w:pPr>
              <w:snapToGrid w:val="0"/>
              <w:jc w:val="both"/>
            </w:pPr>
            <w:r w:rsidRPr="009A2327">
              <w:t>очное</w:t>
            </w:r>
          </w:p>
        </w:tc>
        <w:tc>
          <w:tcPr>
            <w:tcW w:w="3177" w:type="dxa"/>
          </w:tcPr>
          <w:p w:rsidR="0033157B" w:rsidRPr="009A2327" w:rsidRDefault="0033157B" w:rsidP="0037388E">
            <w:pPr>
              <w:pStyle w:val="aa"/>
              <w:ind w:left="0"/>
              <w:jc w:val="both"/>
              <w:rPr>
                <w:rFonts w:ascii="Times New Roman" w:hAnsi="Times New Roman"/>
                <w:sz w:val="24"/>
                <w:szCs w:val="24"/>
              </w:rPr>
            </w:pPr>
            <w:r w:rsidRPr="009A2327">
              <w:rPr>
                <w:rFonts w:ascii="Times New Roman" w:hAnsi="Times New Roman"/>
                <w:sz w:val="24"/>
                <w:szCs w:val="24"/>
              </w:rPr>
              <w:t>г.Казань, Государственное автономное профессиональное образовательное учреждение «Казанский педагогический колледж», удостоверение о повышении квалификации, № 201900800156 от 23.03.2019г.</w:t>
            </w:r>
          </w:p>
          <w:p w:rsidR="0033157B" w:rsidRPr="009A2327" w:rsidRDefault="0033157B" w:rsidP="0037388E">
            <w:pPr>
              <w:snapToGrid w:val="0"/>
              <w:jc w:val="both"/>
            </w:pPr>
          </w:p>
        </w:tc>
        <w:tc>
          <w:tcPr>
            <w:tcW w:w="4662" w:type="dxa"/>
            <w:shd w:val="clear" w:color="auto" w:fill="auto"/>
          </w:tcPr>
          <w:p w:rsidR="0033157B" w:rsidRPr="009A2327" w:rsidRDefault="0033157B" w:rsidP="0037388E">
            <w:pPr>
              <w:snapToGrid w:val="0"/>
              <w:jc w:val="both"/>
            </w:pPr>
            <w:r w:rsidRPr="009A2327">
              <w:t>«Информационно-коммуникативные технологии в современном образовательном пространстве НОО в соответствии с ФГОС» «Информационно-коммуникативные технологии в современном образовательном пространстве НОО в соответствии с ФГОС»</w:t>
            </w:r>
          </w:p>
        </w:tc>
        <w:tc>
          <w:tcPr>
            <w:tcW w:w="438" w:type="dxa"/>
          </w:tcPr>
          <w:p w:rsidR="0033157B" w:rsidRPr="009A2327" w:rsidRDefault="0033157B" w:rsidP="0037388E">
            <w:pPr>
              <w:snapToGrid w:val="0"/>
              <w:jc w:val="both"/>
            </w:pPr>
            <w:r w:rsidRPr="009A2327">
              <w:t>72 часа</w:t>
            </w:r>
          </w:p>
        </w:tc>
        <w:tc>
          <w:tcPr>
            <w:tcW w:w="1860" w:type="dxa"/>
          </w:tcPr>
          <w:p w:rsidR="0033157B" w:rsidRPr="009A2327" w:rsidRDefault="0033157B" w:rsidP="0037388E">
            <w:pPr>
              <w:snapToGrid w:val="0"/>
              <w:jc w:val="both"/>
            </w:pPr>
            <w:r w:rsidRPr="009A2327">
              <w:t>11.03.2019 по 23.03.2019г.</w:t>
            </w:r>
          </w:p>
        </w:tc>
      </w:tr>
    </w:tbl>
    <w:p w:rsidR="0033157B" w:rsidRPr="009A2327" w:rsidRDefault="0033157B" w:rsidP="0037388E">
      <w:pPr>
        <w:jc w:val="both"/>
        <w:rPr>
          <w:b/>
          <w:bCs/>
        </w:rPr>
      </w:pPr>
      <w:r w:rsidRPr="009A2327">
        <w:rPr>
          <w:b/>
        </w:rPr>
        <w:t xml:space="preserve">Перспективный план </w:t>
      </w:r>
      <w:r w:rsidRPr="009A2327">
        <w:rPr>
          <w:b/>
          <w:bCs/>
        </w:rPr>
        <w:t>повышения квалификации учителя</w:t>
      </w:r>
    </w:p>
    <w:p w:rsidR="0033157B" w:rsidRPr="009A2327" w:rsidRDefault="0033157B" w:rsidP="0037388E">
      <w:pPr>
        <w:ind w:left="360"/>
        <w:jc w:val="both"/>
        <w:rPr>
          <w:b/>
        </w:rPr>
      </w:pPr>
    </w:p>
    <w:tbl>
      <w:tblPr>
        <w:tblW w:w="147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2880"/>
        <w:gridCol w:w="2070"/>
        <w:gridCol w:w="3150"/>
        <w:gridCol w:w="1214"/>
        <w:gridCol w:w="938"/>
        <w:gridCol w:w="1016"/>
        <w:gridCol w:w="992"/>
        <w:gridCol w:w="992"/>
        <w:gridCol w:w="992"/>
      </w:tblGrid>
      <w:tr w:rsidR="0033157B" w:rsidRPr="009A2327" w:rsidTr="0015697F">
        <w:trPr>
          <w:jc w:val="center"/>
        </w:trPr>
        <w:tc>
          <w:tcPr>
            <w:tcW w:w="468" w:type="dxa"/>
            <w:vMerge w:val="restart"/>
          </w:tcPr>
          <w:p w:rsidR="0033157B" w:rsidRPr="009A2327" w:rsidRDefault="0033157B" w:rsidP="0037388E">
            <w:pPr>
              <w:snapToGrid w:val="0"/>
              <w:ind w:left="21" w:hanging="21"/>
              <w:jc w:val="both"/>
            </w:pPr>
            <w:r w:rsidRPr="009A2327">
              <w:t>№</w:t>
            </w:r>
          </w:p>
        </w:tc>
        <w:tc>
          <w:tcPr>
            <w:tcW w:w="2880" w:type="dxa"/>
            <w:vMerge w:val="restart"/>
          </w:tcPr>
          <w:p w:rsidR="0033157B" w:rsidRPr="009A2327" w:rsidRDefault="0033157B" w:rsidP="0037388E">
            <w:pPr>
              <w:jc w:val="both"/>
            </w:pPr>
            <w:r w:rsidRPr="009A2327">
              <w:t>Ф.И.О.</w:t>
            </w:r>
          </w:p>
        </w:tc>
        <w:tc>
          <w:tcPr>
            <w:tcW w:w="2070" w:type="dxa"/>
            <w:vMerge w:val="restart"/>
          </w:tcPr>
          <w:p w:rsidR="0033157B" w:rsidRPr="009A2327" w:rsidRDefault="0033157B" w:rsidP="0037388E">
            <w:pPr>
              <w:jc w:val="both"/>
            </w:pPr>
            <w:r w:rsidRPr="009A2327">
              <w:t xml:space="preserve">Предмет </w:t>
            </w:r>
          </w:p>
        </w:tc>
        <w:tc>
          <w:tcPr>
            <w:tcW w:w="3150" w:type="dxa"/>
            <w:vMerge w:val="restart"/>
          </w:tcPr>
          <w:p w:rsidR="0033157B" w:rsidRPr="009A2327" w:rsidRDefault="0033157B" w:rsidP="0037388E">
            <w:pPr>
              <w:jc w:val="both"/>
            </w:pPr>
            <w:r w:rsidRPr="009A2327">
              <w:t xml:space="preserve">Год, дата  </w:t>
            </w:r>
          </w:p>
          <w:p w:rsidR="0033157B" w:rsidRPr="009A2327" w:rsidRDefault="0033157B" w:rsidP="0037388E">
            <w:pPr>
              <w:jc w:val="both"/>
            </w:pPr>
            <w:r w:rsidRPr="009A2327">
              <w:t>прохождения курсов</w:t>
            </w:r>
          </w:p>
        </w:tc>
        <w:tc>
          <w:tcPr>
            <w:tcW w:w="6144" w:type="dxa"/>
            <w:gridSpan w:val="6"/>
          </w:tcPr>
          <w:p w:rsidR="0033157B" w:rsidRPr="009A2327" w:rsidRDefault="0033157B" w:rsidP="0037388E">
            <w:pPr>
              <w:jc w:val="both"/>
            </w:pPr>
            <w:r w:rsidRPr="009A2327">
              <w:t>Планируемые сроки повышения квалификации</w:t>
            </w:r>
          </w:p>
        </w:tc>
      </w:tr>
      <w:tr w:rsidR="0033157B" w:rsidRPr="009A2327" w:rsidTr="0015697F">
        <w:trPr>
          <w:jc w:val="center"/>
        </w:trPr>
        <w:tc>
          <w:tcPr>
            <w:tcW w:w="468" w:type="dxa"/>
            <w:vMerge/>
          </w:tcPr>
          <w:p w:rsidR="0033157B" w:rsidRPr="009A2327" w:rsidRDefault="0033157B" w:rsidP="0037388E">
            <w:pPr>
              <w:jc w:val="both"/>
            </w:pPr>
          </w:p>
        </w:tc>
        <w:tc>
          <w:tcPr>
            <w:tcW w:w="2880" w:type="dxa"/>
            <w:vMerge/>
          </w:tcPr>
          <w:p w:rsidR="0033157B" w:rsidRPr="009A2327" w:rsidRDefault="0033157B" w:rsidP="0037388E">
            <w:pPr>
              <w:jc w:val="both"/>
            </w:pPr>
          </w:p>
        </w:tc>
        <w:tc>
          <w:tcPr>
            <w:tcW w:w="2070" w:type="dxa"/>
            <w:vMerge/>
          </w:tcPr>
          <w:p w:rsidR="0033157B" w:rsidRPr="009A2327" w:rsidRDefault="0033157B" w:rsidP="0037388E">
            <w:pPr>
              <w:jc w:val="both"/>
            </w:pPr>
          </w:p>
        </w:tc>
        <w:tc>
          <w:tcPr>
            <w:tcW w:w="3150" w:type="dxa"/>
            <w:vMerge/>
          </w:tcPr>
          <w:p w:rsidR="0033157B" w:rsidRPr="009A2327" w:rsidRDefault="0033157B" w:rsidP="0037388E">
            <w:pPr>
              <w:jc w:val="both"/>
            </w:pPr>
          </w:p>
        </w:tc>
        <w:tc>
          <w:tcPr>
            <w:tcW w:w="1214" w:type="dxa"/>
          </w:tcPr>
          <w:p w:rsidR="0033157B" w:rsidRPr="009A2327" w:rsidRDefault="0033157B" w:rsidP="0037388E">
            <w:pPr>
              <w:jc w:val="both"/>
            </w:pPr>
            <w:r w:rsidRPr="009A2327">
              <w:t>2020</w:t>
            </w:r>
          </w:p>
        </w:tc>
        <w:tc>
          <w:tcPr>
            <w:tcW w:w="938" w:type="dxa"/>
          </w:tcPr>
          <w:p w:rsidR="0033157B" w:rsidRPr="009A2327" w:rsidRDefault="0033157B" w:rsidP="0037388E">
            <w:pPr>
              <w:jc w:val="both"/>
            </w:pPr>
            <w:r w:rsidRPr="009A2327">
              <w:t>2021</w:t>
            </w:r>
          </w:p>
        </w:tc>
        <w:tc>
          <w:tcPr>
            <w:tcW w:w="1016" w:type="dxa"/>
          </w:tcPr>
          <w:p w:rsidR="0033157B" w:rsidRPr="009A2327" w:rsidRDefault="0033157B" w:rsidP="0037388E">
            <w:pPr>
              <w:jc w:val="both"/>
            </w:pPr>
            <w:r w:rsidRPr="009A2327">
              <w:t>2022</w:t>
            </w:r>
          </w:p>
        </w:tc>
        <w:tc>
          <w:tcPr>
            <w:tcW w:w="992" w:type="dxa"/>
          </w:tcPr>
          <w:p w:rsidR="0033157B" w:rsidRPr="009A2327" w:rsidRDefault="0033157B" w:rsidP="0037388E">
            <w:pPr>
              <w:jc w:val="both"/>
            </w:pPr>
            <w:r w:rsidRPr="009A2327">
              <w:t>2023</w:t>
            </w:r>
          </w:p>
        </w:tc>
        <w:tc>
          <w:tcPr>
            <w:tcW w:w="992" w:type="dxa"/>
          </w:tcPr>
          <w:p w:rsidR="0033157B" w:rsidRPr="009A2327" w:rsidRDefault="0033157B" w:rsidP="0037388E">
            <w:pPr>
              <w:jc w:val="both"/>
            </w:pPr>
            <w:r w:rsidRPr="009A2327">
              <w:t>2024</w:t>
            </w:r>
          </w:p>
        </w:tc>
        <w:tc>
          <w:tcPr>
            <w:tcW w:w="992" w:type="dxa"/>
          </w:tcPr>
          <w:p w:rsidR="0033157B" w:rsidRPr="009A2327" w:rsidRDefault="0033157B" w:rsidP="0037388E">
            <w:pPr>
              <w:jc w:val="both"/>
            </w:pPr>
            <w:r w:rsidRPr="009A2327">
              <w:t>2025</w:t>
            </w:r>
          </w:p>
        </w:tc>
      </w:tr>
      <w:tr w:rsidR="0033157B" w:rsidRPr="009A2327" w:rsidTr="0015697F">
        <w:trPr>
          <w:jc w:val="center"/>
        </w:trPr>
        <w:tc>
          <w:tcPr>
            <w:tcW w:w="468" w:type="dxa"/>
          </w:tcPr>
          <w:p w:rsidR="0033157B" w:rsidRPr="009A2327" w:rsidRDefault="0033157B" w:rsidP="0037388E">
            <w:pPr>
              <w:jc w:val="both"/>
            </w:pPr>
            <w:r w:rsidRPr="009A2327">
              <w:t>1</w:t>
            </w:r>
          </w:p>
        </w:tc>
        <w:tc>
          <w:tcPr>
            <w:tcW w:w="2880" w:type="dxa"/>
          </w:tcPr>
          <w:p w:rsidR="0033157B" w:rsidRPr="009A2327" w:rsidRDefault="0033157B" w:rsidP="0037388E">
            <w:pPr>
              <w:jc w:val="both"/>
            </w:pPr>
            <w:r w:rsidRPr="009A2327">
              <w:t>Муллахметова Диля Аглязетдиновна</w:t>
            </w:r>
          </w:p>
        </w:tc>
        <w:tc>
          <w:tcPr>
            <w:tcW w:w="2070" w:type="dxa"/>
          </w:tcPr>
          <w:p w:rsidR="0033157B" w:rsidRPr="009A2327" w:rsidRDefault="0033157B" w:rsidP="0037388E">
            <w:pPr>
              <w:jc w:val="both"/>
            </w:pPr>
            <w:r w:rsidRPr="009A2327">
              <w:t xml:space="preserve">Начальные классы  </w:t>
            </w:r>
          </w:p>
        </w:tc>
        <w:tc>
          <w:tcPr>
            <w:tcW w:w="3150" w:type="dxa"/>
          </w:tcPr>
          <w:p w:rsidR="0033157B" w:rsidRPr="009A2327" w:rsidRDefault="0033157B" w:rsidP="0037388E">
            <w:pPr>
              <w:pStyle w:val="a4"/>
              <w:jc w:val="both"/>
              <w:rPr>
                <w:rFonts w:ascii="Times New Roman" w:hAnsi="Times New Roman"/>
                <w:color w:val="000000"/>
                <w:sz w:val="24"/>
                <w:szCs w:val="24"/>
              </w:rPr>
            </w:pPr>
            <w:r w:rsidRPr="009A2327">
              <w:rPr>
                <w:rFonts w:ascii="Times New Roman" w:hAnsi="Times New Roman"/>
                <w:color w:val="000000"/>
                <w:sz w:val="24"/>
                <w:szCs w:val="24"/>
                <w:shd w:val="clear" w:color="auto" w:fill="FFFFFF"/>
              </w:rPr>
              <w:t>Февраль 2020 года.</w:t>
            </w:r>
          </w:p>
          <w:p w:rsidR="0033157B" w:rsidRPr="009A2327" w:rsidRDefault="0033157B" w:rsidP="0037388E">
            <w:pPr>
              <w:pStyle w:val="a4"/>
              <w:jc w:val="both"/>
              <w:rPr>
                <w:rFonts w:ascii="Times New Roman" w:hAnsi="Times New Roman"/>
                <w:color w:val="000000"/>
                <w:sz w:val="24"/>
                <w:szCs w:val="24"/>
              </w:rPr>
            </w:pPr>
            <w:r w:rsidRPr="009A2327">
              <w:rPr>
                <w:rFonts w:ascii="Times New Roman" w:hAnsi="Times New Roman"/>
                <w:color w:val="000000"/>
                <w:sz w:val="24"/>
                <w:szCs w:val="24"/>
                <w:shd w:val="clear" w:color="auto" w:fill="FFFFFF"/>
              </w:rPr>
              <w:t xml:space="preserve"> </w:t>
            </w:r>
          </w:p>
          <w:p w:rsidR="0033157B" w:rsidRPr="009A2327" w:rsidRDefault="0033157B" w:rsidP="0037388E">
            <w:pPr>
              <w:jc w:val="both"/>
            </w:pPr>
          </w:p>
        </w:tc>
        <w:tc>
          <w:tcPr>
            <w:tcW w:w="1214" w:type="dxa"/>
          </w:tcPr>
          <w:p w:rsidR="0033157B" w:rsidRPr="009A2327" w:rsidRDefault="0033157B" w:rsidP="0037388E">
            <w:pPr>
              <w:jc w:val="both"/>
            </w:pPr>
          </w:p>
        </w:tc>
        <w:tc>
          <w:tcPr>
            <w:tcW w:w="938" w:type="dxa"/>
          </w:tcPr>
          <w:p w:rsidR="0033157B" w:rsidRPr="009A2327" w:rsidRDefault="0033157B" w:rsidP="0037388E">
            <w:pPr>
              <w:jc w:val="both"/>
              <w:rPr>
                <w:lang w:val="en-US"/>
              </w:rPr>
            </w:pPr>
          </w:p>
        </w:tc>
        <w:tc>
          <w:tcPr>
            <w:tcW w:w="1016" w:type="dxa"/>
          </w:tcPr>
          <w:p w:rsidR="0033157B" w:rsidRPr="009A2327" w:rsidRDefault="0033157B" w:rsidP="0037388E">
            <w:pPr>
              <w:jc w:val="both"/>
              <w:rPr>
                <w:lang w:val="en-US"/>
              </w:rPr>
            </w:pPr>
          </w:p>
        </w:tc>
        <w:tc>
          <w:tcPr>
            <w:tcW w:w="992" w:type="dxa"/>
          </w:tcPr>
          <w:p w:rsidR="0033157B" w:rsidRPr="009A2327" w:rsidRDefault="0033157B" w:rsidP="0037388E">
            <w:pPr>
              <w:jc w:val="both"/>
              <w:rPr>
                <w:lang w:val="en-US"/>
              </w:rPr>
            </w:pPr>
          </w:p>
        </w:tc>
        <w:tc>
          <w:tcPr>
            <w:tcW w:w="992" w:type="dxa"/>
          </w:tcPr>
          <w:p w:rsidR="0033157B" w:rsidRPr="009A2327" w:rsidRDefault="0033157B" w:rsidP="0037388E">
            <w:pPr>
              <w:jc w:val="both"/>
            </w:pPr>
          </w:p>
        </w:tc>
        <w:tc>
          <w:tcPr>
            <w:tcW w:w="992" w:type="dxa"/>
          </w:tcPr>
          <w:p w:rsidR="0033157B" w:rsidRPr="009A2327" w:rsidRDefault="0033157B" w:rsidP="0037388E">
            <w:pPr>
              <w:jc w:val="both"/>
            </w:pPr>
            <w:r w:rsidRPr="009A2327">
              <w:t>+</w:t>
            </w:r>
          </w:p>
        </w:tc>
      </w:tr>
      <w:tr w:rsidR="0033157B" w:rsidRPr="009A2327" w:rsidTr="0015697F">
        <w:trPr>
          <w:jc w:val="center"/>
        </w:trPr>
        <w:tc>
          <w:tcPr>
            <w:tcW w:w="468" w:type="dxa"/>
          </w:tcPr>
          <w:p w:rsidR="0033157B" w:rsidRPr="009A2327" w:rsidRDefault="0033157B" w:rsidP="0037388E">
            <w:pPr>
              <w:jc w:val="both"/>
            </w:pPr>
            <w:r w:rsidRPr="009A2327">
              <w:t>2</w:t>
            </w:r>
          </w:p>
        </w:tc>
        <w:tc>
          <w:tcPr>
            <w:tcW w:w="2880" w:type="dxa"/>
          </w:tcPr>
          <w:p w:rsidR="0033157B" w:rsidRPr="009A2327" w:rsidRDefault="0033157B" w:rsidP="0037388E">
            <w:pPr>
              <w:jc w:val="both"/>
            </w:pPr>
            <w:r w:rsidRPr="009A2327">
              <w:t>Беляева Эльмира Минсагитовна</w:t>
            </w:r>
          </w:p>
        </w:tc>
        <w:tc>
          <w:tcPr>
            <w:tcW w:w="2070" w:type="dxa"/>
          </w:tcPr>
          <w:p w:rsidR="0033157B" w:rsidRPr="009A2327" w:rsidRDefault="0033157B" w:rsidP="0037388E">
            <w:pPr>
              <w:jc w:val="both"/>
            </w:pPr>
            <w:r w:rsidRPr="009A2327">
              <w:t xml:space="preserve">Начальные классы  </w:t>
            </w:r>
          </w:p>
        </w:tc>
        <w:tc>
          <w:tcPr>
            <w:tcW w:w="3150" w:type="dxa"/>
          </w:tcPr>
          <w:p w:rsidR="0033157B" w:rsidRPr="009A2327" w:rsidRDefault="0033157B" w:rsidP="0037388E">
            <w:pPr>
              <w:jc w:val="both"/>
            </w:pPr>
            <w:r w:rsidRPr="009A2327">
              <w:t>Июль 2018</w:t>
            </w:r>
          </w:p>
        </w:tc>
        <w:tc>
          <w:tcPr>
            <w:tcW w:w="1214" w:type="dxa"/>
          </w:tcPr>
          <w:p w:rsidR="0033157B" w:rsidRPr="009A2327" w:rsidRDefault="0033157B" w:rsidP="0037388E">
            <w:pPr>
              <w:jc w:val="both"/>
            </w:pPr>
          </w:p>
        </w:tc>
        <w:tc>
          <w:tcPr>
            <w:tcW w:w="938" w:type="dxa"/>
          </w:tcPr>
          <w:p w:rsidR="0033157B" w:rsidRPr="009A2327" w:rsidRDefault="0033157B" w:rsidP="0037388E">
            <w:pPr>
              <w:jc w:val="both"/>
            </w:pPr>
          </w:p>
        </w:tc>
        <w:tc>
          <w:tcPr>
            <w:tcW w:w="1016" w:type="dxa"/>
          </w:tcPr>
          <w:p w:rsidR="0033157B" w:rsidRPr="009A2327" w:rsidRDefault="0033157B" w:rsidP="0037388E">
            <w:pPr>
              <w:jc w:val="both"/>
            </w:pPr>
          </w:p>
        </w:tc>
        <w:tc>
          <w:tcPr>
            <w:tcW w:w="992" w:type="dxa"/>
          </w:tcPr>
          <w:p w:rsidR="0033157B" w:rsidRPr="009A2327" w:rsidRDefault="0033157B" w:rsidP="0037388E">
            <w:pPr>
              <w:jc w:val="both"/>
            </w:pPr>
            <w:r w:rsidRPr="009A2327">
              <w:t>+</w:t>
            </w:r>
          </w:p>
        </w:tc>
        <w:tc>
          <w:tcPr>
            <w:tcW w:w="992" w:type="dxa"/>
          </w:tcPr>
          <w:p w:rsidR="0033157B" w:rsidRPr="009A2327" w:rsidRDefault="0033157B" w:rsidP="0037388E">
            <w:pPr>
              <w:jc w:val="both"/>
            </w:pPr>
          </w:p>
        </w:tc>
        <w:tc>
          <w:tcPr>
            <w:tcW w:w="992" w:type="dxa"/>
          </w:tcPr>
          <w:p w:rsidR="0033157B" w:rsidRPr="009A2327" w:rsidRDefault="0033157B" w:rsidP="0037388E">
            <w:pPr>
              <w:jc w:val="both"/>
            </w:pPr>
          </w:p>
        </w:tc>
      </w:tr>
      <w:tr w:rsidR="0033157B" w:rsidRPr="009A2327" w:rsidTr="0015697F">
        <w:trPr>
          <w:jc w:val="center"/>
        </w:trPr>
        <w:tc>
          <w:tcPr>
            <w:tcW w:w="468" w:type="dxa"/>
          </w:tcPr>
          <w:p w:rsidR="0033157B" w:rsidRPr="009A2327" w:rsidRDefault="0033157B" w:rsidP="0037388E">
            <w:pPr>
              <w:jc w:val="both"/>
            </w:pPr>
            <w:r w:rsidRPr="009A2327">
              <w:t>3</w:t>
            </w:r>
          </w:p>
        </w:tc>
        <w:tc>
          <w:tcPr>
            <w:tcW w:w="2880" w:type="dxa"/>
          </w:tcPr>
          <w:p w:rsidR="0033157B" w:rsidRPr="009A2327" w:rsidRDefault="0033157B" w:rsidP="0037388E">
            <w:pPr>
              <w:jc w:val="both"/>
            </w:pPr>
            <w:r w:rsidRPr="009A2327">
              <w:t>Шайхуллина Альфия Анваровна</w:t>
            </w:r>
          </w:p>
        </w:tc>
        <w:tc>
          <w:tcPr>
            <w:tcW w:w="2070" w:type="dxa"/>
          </w:tcPr>
          <w:p w:rsidR="0033157B" w:rsidRPr="009A2327" w:rsidRDefault="0033157B" w:rsidP="0037388E">
            <w:pPr>
              <w:jc w:val="both"/>
            </w:pPr>
            <w:r w:rsidRPr="009A2327">
              <w:t xml:space="preserve">Начальные классы  </w:t>
            </w:r>
          </w:p>
        </w:tc>
        <w:tc>
          <w:tcPr>
            <w:tcW w:w="3150" w:type="dxa"/>
          </w:tcPr>
          <w:p w:rsidR="0033157B" w:rsidRPr="009A2327" w:rsidRDefault="0033157B" w:rsidP="0037388E">
            <w:pPr>
              <w:jc w:val="both"/>
            </w:pPr>
            <w:r w:rsidRPr="009A2327">
              <w:t>11.03.2019 по 23.03.2019г.</w:t>
            </w:r>
          </w:p>
        </w:tc>
        <w:tc>
          <w:tcPr>
            <w:tcW w:w="1214" w:type="dxa"/>
          </w:tcPr>
          <w:p w:rsidR="0033157B" w:rsidRPr="009A2327" w:rsidRDefault="0033157B" w:rsidP="0037388E">
            <w:pPr>
              <w:jc w:val="both"/>
            </w:pPr>
          </w:p>
        </w:tc>
        <w:tc>
          <w:tcPr>
            <w:tcW w:w="938" w:type="dxa"/>
          </w:tcPr>
          <w:p w:rsidR="0033157B" w:rsidRPr="009A2327" w:rsidRDefault="0033157B" w:rsidP="0037388E">
            <w:pPr>
              <w:jc w:val="both"/>
            </w:pPr>
          </w:p>
        </w:tc>
        <w:tc>
          <w:tcPr>
            <w:tcW w:w="1016" w:type="dxa"/>
          </w:tcPr>
          <w:p w:rsidR="0033157B" w:rsidRPr="009A2327" w:rsidRDefault="0033157B" w:rsidP="0037388E">
            <w:pPr>
              <w:jc w:val="both"/>
            </w:pPr>
          </w:p>
        </w:tc>
        <w:tc>
          <w:tcPr>
            <w:tcW w:w="992" w:type="dxa"/>
          </w:tcPr>
          <w:p w:rsidR="0033157B" w:rsidRPr="009A2327" w:rsidRDefault="0033157B" w:rsidP="0037388E">
            <w:pPr>
              <w:jc w:val="both"/>
            </w:pPr>
          </w:p>
        </w:tc>
        <w:tc>
          <w:tcPr>
            <w:tcW w:w="992" w:type="dxa"/>
          </w:tcPr>
          <w:p w:rsidR="0033157B" w:rsidRPr="009A2327" w:rsidRDefault="0033157B" w:rsidP="0037388E">
            <w:pPr>
              <w:jc w:val="both"/>
            </w:pPr>
            <w:r w:rsidRPr="009A2327">
              <w:t>+</w:t>
            </w:r>
          </w:p>
        </w:tc>
        <w:tc>
          <w:tcPr>
            <w:tcW w:w="992" w:type="dxa"/>
          </w:tcPr>
          <w:p w:rsidR="0033157B" w:rsidRPr="009A2327" w:rsidRDefault="0033157B" w:rsidP="0037388E">
            <w:pPr>
              <w:jc w:val="both"/>
            </w:pPr>
          </w:p>
        </w:tc>
      </w:tr>
    </w:tbl>
    <w:p w:rsidR="0033157B" w:rsidRPr="009A2327" w:rsidRDefault="0033157B" w:rsidP="0037388E">
      <w:pPr>
        <w:tabs>
          <w:tab w:val="left" w:pos="567"/>
          <w:tab w:val="left" w:pos="709"/>
          <w:tab w:val="left" w:pos="3855"/>
          <w:tab w:val="left" w:pos="7080"/>
          <w:tab w:val="center" w:pos="7568"/>
        </w:tabs>
        <w:jc w:val="both"/>
        <w:rPr>
          <w:b/>
        </w:rPr>
      </w:pPr>
      <w:r w:rsidRPr="009A2327">
        <w:rPr>
          <w:b/>
        </w:rPr>
        <w:tab/>
      </w:r>
      <w:r w:rsidRPr="009A2327">
        <w:rPr>
          <w:b/>
        </w:rPr>
        <w:tab/>
      </w:r>
      <w:r w:rsidRPr="009A2327">
        <w:rPr>
          <w:b/>
        </w:rPr>
        <w:tab/>
      </w:r>
      <w:r w:rsidRPr="009A2327">
        <w:rPr>
          <w:b/>
        </w:rPr>
        <w:tab/>
      </w:r>
    </w:p>
    <w:p w:rsidR="0033157B" w:rsidRPr="009A2327" w:rsidRDefault="0033157B" w:rsidP="0037388E">
      <w:pPr>
        <w:pStyle w:val="Standard"/>
        <w:ind w:firstLine="540"/>
        <w:jc w:val="both"/>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Тематика заседаний МО</w:t>
      </w:r>
    </w:p>
    <w:p w:rsidR="0033157B" w:rsidRPr="009A2327" w:rsidRDefault="0033157B" w:rsidP="0037388E">
      <w:pPr>
        <w:pStyle w:val="a4"/>
        <w:jc w:val="both"/>
        <w:rPr>
          <w:rFonts w:ascii="Times New Roman" w:hAnsi="Times New Roman"/>
          <w:b/>
          <w:sz w:val="24"/>
          <w:szCs w:val="24"/>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973"/>
        <w:gridCol w:w="1418"/>
        <w:gridCol w:w="6378"/>
      </w:tblGrid>
      <w:tr w:rsidR="0033157B" w:rsidRPr="009A2327" w:rsidTr="001365BE">
        <w:tc>
          <w:tcPr>
            <w:tcW w:w="6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w:t>
            </w:r>
          </w:p>
        </w:tc>
        <w:tc>
          <w:tcPr>
            <w:tcW w:w="6973" w:type="dxa"/>
          </w:tcPr>
          <w:p w:rsidR="0033157B" w:rsidRPr="009A2327" w:rsidRDefault="0033157B" w:rsidP="0037388E">
            <w:pPr>
              <w:jc w:val="both"/>
            </w:pPr>
            <w:r w:rsidRPr="009A2327">
              <w:t>Тематика заседаний</w:t>
            </w:r>
          </w:p>
        </w:tc>
        <w:tc>
          <w:tcPr>
            <w:tcW w:w="1418" w:type="dxa"/>
          </w:tcPr>
          <w:p w:rsidR="0033157B" w:rsidRPr="009A2327" w:rsidRDefault="0033157B" w:rsidP="0037388E">
            <w:pPr>
              <w:jc w:val="both"/>
            </w:pPr>
            <w:r w:rsidRPr="009A2327">
              <w:t xml:space="preserve">Сроки </w:t>
            </w:r>
            <w:r w:rsidRPr="009A2327">
              <w:lastRenderedPageBreak/>
              <w:t>проведения</w:t>
            </w:r>
          </w:p>
        </w:tc>
        <w:tc>
          <w:tcPr>
            <w:tcW w:w="6378" w:type="dxa"/>
          </w:tcPr>
          <w:p w:rsidR="0033157B" w:rsidRPr="009A2327" w:rsidRDefault="0033157B" w:rsidP="0037388E">
            <w:pPr>
              <w:jc w:val="both"/>
            </w:pPr>
            <w:r w:rsidRPr="009A2327">
              <w:lastRenderedPageBreak/>
              <w:t>Ф.И.О. ответственных</w:t>
            </w:r>
          </w:p>
        </w:tc>
      </w:tr>
      <w:tr w:rsidR="0033157B" w:rsidRPr="009A2327" w:rsidTr="001365BE">
        <w:tc>
          <w:tcPr>
            <w:tcW w:w="6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p w:rsidR="0033157B" w:rsidRPr="009A2327" w:rsidRDefault="0033157B" w:rsidP="0037388E">
            <w:pPr>
              <w:pStyle w:val="a4"/>
              <w:jc w:val="both"/>
              <w:rPr>
                <w:rFonts w:ascii="Times New Roman" w:hAnsi="Times New Roman"/>
                <w:sz w:val="24"/>
                <w:szCs w:val="24"/>
              </w:rPr>
            </w:pPr>
          </w:p>
        </w:tc>
        <w:tc>
          <w:tcPr>
            <w:tcW w:w="6973" w:type="dxa"/>
          </w:tcPr>
          <w:p w:rsidR="0033157B" w:rsidRPr="009A2327" w:rsidRDefault="0033157B" w:rsidP="0037388E">
            <w:pPr>
              <w:autoSpaceDE w:val="0"/>
              <w:autoSpaceDN w:val="0"/>
              <w:adjustRightInd w:val="0"/>
              <w:jc w:val="both"/>
            </w:pPr>
            <w:r w:rsidRPr="009A2327">
              <w:t>«Анализ  методической работы  за 2018-2019-учебный .Утверждение плана работы МО на 2019-2020 у.г.»</w:t>
            </w:r>
          </w:p>
        </w:tc>
        <w:tc>
          <w:tcPr>
            <w:tcW w:w="1418" w:type="dxa"/>
          </w:tcPr>
          <w:p w:rsidR="0033157B" w:rsidRPr="009A2327" w:rsidRDefault="0033157B" w:rsidP="0037388E">
            <w:pPr>
              <w:jc w:val="both"/>
            </w:pPr>
            <w:r w:rsidRPr="009A2327">
              <w:t>август</w:t>
            </w:r>
          </w:p>
        </w:tc>
        <w:tc>
          <w:tcPr>
            <w:tcW w:w="6378" w:type="dxa"/>
          </w:tcPr>
          <w:p w:rsidR="0033157B" w:rsidRPr="009A2327" w:rsidRDefault="0033157B" w:rsidP="0037388E">
            <w:pPr>
              <w:jc w:val="both"/>
            </w:pPr>
            <w:r w:rsidRPr="009A2327">
              <w:t>Д.А.Муллахметова</w:t>
            </w:r>
          </w:p>
        </w:tc>
      </w:tr>
      <w:tr w:rsidR="0033157B" w:rsidRPr="009A2327" w:rsidTr="001365BE">
        <w:tc>
          <w:tcPr>
            <w:tcW w:w="6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w:t>
            </w:r>
          </w:p>
        </w:tc>
        <w:tc>
          <w:tcPr>
            <w:tcW w:w="6973" w:type="dxa"/>
          </w:tcPr>
          <w:p w:rsidR="0033157B" w:rsidRPr="009A2327" w:rsidRDefault="0033157B" w:rsidP="0037388E">
            <w:pPr>
              <w:autoSpaceDE w:val="0"/>
              <w:autoSpaceDN w:val="0"/>
              <w:adjustRightInd w:val="0"/>
              <w:jc w:val="both"/>
            </w:pPr>
            <w:r w:rsidRPr="009A2327">
              <w:t xml:space="preserve">Проектирование современного урока в начальной школе </w:t>
            </w:r>
          </w:p>
          <w:p w:rsidR="0033157B" w:rsidRPr="009A2327" w:rsidRDefault="0033157B" w:rsidP="0037388E">
            <w:pPr>
              <w:autoSpaceDE w:val="0"/>
              <w:autoSpaceDN w:val="0"/>
              <w:adjustRightInd w:val="0"/>
              <w:jc w:val="both"/>
            </w:pPr>
            <w:r w:rsidRPr="009A2327">
              <w:t>условиях реализации ФГОС</w:t>
            </w:r>
          </w:p>
        </w:tc>
        <w:tc>
          <w:tcPr>
            <w:tcW w:w="1418" w:type="dxa"/>
          </w:tcPr>
          <w:p w:rsidR="0033157B" w:rsidRPr="009A2327" w:rsidRDefault="0033157B" w:rsidP="0037388E">
            <w:pPr>
              <w:jc w:val="both"/>
            </w:pPr>
            <w:r w:rsidRPr="009A2327">
              <w:t>Ноябрь</w:t>
            </w:r>
          </w:p>
        </w:tc>
        <w:tc>
          <w:tcPr>
            <w:tcW w:w="6378" w:type="dxa"/>
          </w:tcPr>
          <w:p w:rsidR="0033157B" w:rsidRPr="009A2327" w:rsidRDefault="0033157B" w:rsidP="0037388E">
            <w:pPr>
              <w:jc w:val="both"/>
            </w:pPr>
            <w:r w:rsidRPr="009A2327">
              <w:t>Д.А.Муллахметова</w:t>
            </w:r>
          </w:p>
        </w:tc>
      </w:tr>
      <w:tr w:rsidR="0033157B" w:rsidRPr="009A2327" w:rsidTr="001365BE">
        <w:tc>
          <w:tcPr>
            <w:tcW w:w="6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w:t>
            </w:r>
          </w:p>
        </w:tc>
        <w:tc>
          <w:tcPr>
            <w:tcW w:w="6973" w:type="dxa"/>
          </w:tcPr>
          <w:p w:rsidR="0033157B" w:rsidRPr="009A2327" w:rsidRDefault="0033157B" w:rsidP="0037388E">
            <w:pPr>
              <w:autoSpaceDE w:val="0"/>
              <w:autoSpaceDN w:val="0"/>
              <w:adjustRightInd w:val="0"/>
              <w:jc w:val="both"/>
            </w:pPr>
            <w:r w:rsidRPr="009A2327">
              <w:t>IIути формирования УУД в урочной и внеурочной  деятельности в  соответствии с требованиями ФГОС</w:t>
            </w:r>
          </w:p>
        </w:tc>
        <w:tc>
          <w:tcPr>
            <w:tcW w:w="1418" w:type="dxa"/>
          </w:tcPr>
          <w:p w:rsidR="0033157B" w:rsidRPr="009A2327" w:rsidRDefault="0033157B" w:rsidP="0037388E">
            <w:pPr>
              <w:jc w:val="both"/>
            </w:pPr>
            <w:r w:rsidRPr="009A2327">
              <w:t>январь</w:t>
            </w:r>
          </w:p>
        </w:tc>
        <w:tc>
          <w:tcPr>
            <w:tcW w:w="6378" w:type="dxa"/>
          </w:tcPr>
          <w:p w:rsidR="0033157B" w:rsidRPr="009A2327" w:rsidRDefault="0033157B" w:rsidP="0037388E">
            <w:pPr>
              <w:jc w:val="both"/>
            </w:pPr>
            <w:r w:rsidRPr="009A2327">
              <w:t>А.А.Шайхуллина</w:t>
            </w:r>
          </w:p>
        </w:tc>
      </w:tr>
      <w:tr w:rsidR="0033157B" w:rsidRPr="009A2327" w:rsidTr="001365BE">
        <w:tc>
          <w:tcPr>
            <w:tcW w:w="6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w:t>
            </w:r>
          </w:p>
        </w:tc>
        <w:tc>
          <w:tcPr>
            <w:tcW w:w="6973" w:type="dxa"/>
          </w:tcPr>
          <w:p w:rsidR="0033157B" w:rsidRPr="009A2327" w:rsidRDefault="0033157B" w:rsidP="0037388E">
            <w:pPr>
              <w:autoSpaceDE w:val="0"/>
              <w:autoSpaceDN w:val="0"/>
              <w:adjustRightInd w:val="0"/>
              <w:jc w:val="both"/>
            </w:pPr>
            <w:r w:rsidRPr="009A2327">
              <w:t>Формирование здорового образа жизни ребенка в рамках требований ФГОС</w:t>
            </w:r>
          </w:p>
        </w:tc>
        <w:tc>
          <w:tcPr>
            <w:tcW w:w="1418" w:type="dxa"/>
          </w:tcPr>
          <w:p w:rsidR="0033157B" w:rsidRPr="009A2327" w:rsidRDefault="0033157B" w:rsidP="0037388E">
            <w:pPr>
              <w:jc w:val="both"/>
            </w:pPr>
            <w:r w:rsidRPr="009A2327">
              <w:t>март</w:t>
            </w:r>
          </w:p>
        </w:tc>
        <w:tc>
          <w:tcPr>
            <w:tcW w:w="6378" w:type="dxa"/>
          </w:tcPr>
          <w:p w:rsidR="0033157B" w:rsidRPr="009A2327" w:rsidRDefault="0033157B" w:rsidP="0037388E">
            <w:pPr>
              <w:jc w:val="both"/>
            </w:pPr>
            <w:r w:rsidRPr="009A2327">
              <w:t>Э.М.Беляева</w:t>
            </w:r>
          </w:p>
        </w:tc>
      </w:tr>
      <w:tr w:rsidR="0033157B" w:rsidRPr="009A2327" w:rsidTr="001365BE">
        <w:tc>
          <w:tcPr>
            <w:tcW w:w="6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w:t>
            </w:r>
          </w:p>
        </w:tc>
        <w:tc>
          <w:tcPr>
            <w:tcW w:w="6973" w:type="dxa"/>
          </w:tcPr>
          <w:p w:rsidR="0033157B" w:rsidRPr="009A2327" w:rsidRDefault="0033157B" w:rsidP="0037388E">
            <w:pPr>
              <w:autoSpaceDE w:val="0"/>
              <w:autoSpaceDN w:val="0"/>
              <w:adjustRightInd w:val="0"/>
              <w:jc w:val="both"/>
            </w:pPr>
            <w:r w:rsidRPr="009A2327">
              <w:t>Планируемые результаты начального общего образования. Анализ результативности работы МО за 2019-2020 учебный год</w:t>
            </w:r>
          </w:p>
        </w:tc>
        <w:tc>
          <w:tcPr>
            <w:tcW w:w="1418" w:type="dxa"/>
          </w:tcPr>
          <w:p w:rsidR="0033157B" w:rsidRPr="009A2327" w:rsidRDefault="0033157B" w:rsidP="0037388E">
            <w:pPr>
              <w:jc w:val="both"/>
            </w:pPr>
            <w:r w:rsidRPr="009A2327">
              <w:t>Май (ВКС)</w:t>
            </w:r>
          </w:p>
        </w:tc>
        <w:tc>
          <w:tcPr>
            <w:tcW w:w="6378" w:type="dxa"/>
          </w:tcPr>
          <w:p w:rsidR="0033157B" w:rsidRPr="009A2327" w:rsidRDefault="0033157B" w:rsidP="0037388E">
            <w:pPr>
              <w:jc w:val="both"/>
            </w:pPr>
            <w:r w:rsidRPr="009A2327">
              <w:t>Д.А.Муллахметова</w:t>
            </w:r>
          </w:p>
        </w:tc>
      </w:tr>
    </w:tbl>
    <w:p w:rsidR="0033157B" w:rsidRPr="009A2327" w:rsidRDefault="0033157B" w:rsidP="0037388E">
      <w:pPr>
        <w:pStyle w:val="af1"/>
        <w:shd w:val="clear" w:color="auto" w:fill="FFFFFF"/>
        <w:spacing w:before="0" w:beforeAutospacing="0" w:after="150" w:afterAutospacing="0"/>
        <w:jc w:val="both"/>
        <w:rPr>
          <w:rFonts w:ascii="Times New Roman" w:hAnsi="Times New Roman" w:cs="Times New Roman"/>
          <w:b/>
          <w:bCs/>
          <w:sz w:val="24"/>
          <w:szCs w:val="24"/>
        </w:rPr>
      </w:pPr>
    </w:p>
    <w:p w:rsidR="0033157B" w:rsidRPr="009A2327" w:rsidRDefault="0033157B" w:rsidP="0037388E">
      <w:pPr>
        <w:pStyle w:val="af1"/>
        <w:shd w:val="clear" w:color="auto" w:fill="FFFFFF"/>
        <w:spacing w:before="0" w:beforeAutospacing="0" w:after="150" w:afterAutospacing="0"/>
        <w:jc w:val="both"/>
        <w:rPr>
          <w:rFonts w:ascii="Times New Roman" w:hAnsi="Times New Roman" w:cs="Times New Roman"/>
          <w:b/>
          <w:bCs/>
          <w:sz w:val="24"/>
          <w:szCs w:val="24"/>
        </w:rPr>
      </w:pPr>
      <w:r w:rsidRPr="009A2327">
        <w:rPr>
          <w:rFonts w:ascii="Times New Roman" w:hAnsi="Times New Roman" w:cs="Times New Roman"/>
          <w:b/>
          <w:bCs/>
          <w:sz w:val="24"/>
          <w:szCs w:val="24"/>
        </w:rPr>
        <w:t xml:space="preserve">                                                               Предметные недели </w:t>
      </w:r>
    </w:p>
    <w:p w:rsidR="0033157B" w:rsidRPr="009A2327" w:rsidRDefault="0033157B" w:rsidP="0037388E">
      <w:pPr>
        <w:pStyle w:val="af1"/>
        <w:shd w:val="clear" w:color="auto" w:fill="FFFFFF"/>
        <w:spacing w:before="0" w:beforeAutospacing="0" w:after="150" w:afterAutospacing="0"/>
        <w:jc w:val="both"/>
        <w:rPr>
          <w:rFonts w:ascii="Times New Roman" w:hAnsi="Times New Roman" w:cs="Times New Roman"/>
          <w:sz w:val="24"/>
          <w:szCs w:val="24"/>
        </w:rPr>
      </w:pPr>
      <w:r w:rsidRPr="009A2327">
        <w:rPr>
          <w:rFonts w:ascii="Times New Roman" w:hAnsi="Times New Roman" w:cs="Times New Roman"/>
          <w:b/>
          <w:bCs/>
          <w:sz w:val="24"/>
          <w:szCs w:val="24"/>
        </w:rPr>
        <w:t>Итогом предметной недели стали: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«Веселые старты» среди команд «Звездочка» и «Солнышко». Победила команда «Звездочка».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«Путешествие в страну сказок». Игра-соревнование дала возможность подключиться  в коллективную работу, что способствовало формированию целого здорового классного коллектива и гармоничного развития личности каждого ученика в нем. Школьники смогли раскрыться и реализовать свои творческие возможности, а также показать коммуникабельность и умение сотрудничать со сверстниками.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«Звездный час» среди учащихся 3-4 классов. Победителем стал  ученик 4 го класса Газизов А.  Вопросы были очень интересные.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Игра  «Слабое звено». Уже в начале игры выделилась своим умом  Каюмова Ильнара. Но, испугавший её победы, одноклассники вывели её из игры. Победителем стал  Гарифуллин А.</w:t>
      </w:r>
    </w:p>
    <w:p w:rsidR="0033157B" w:rsidRPr="009A2327" w:rsidRDefault="0033157B" w:rsidP="0037388E">
      <w:pPr>
        <w:tabs>
          <w:tab w:val="left" w:pos="567"/>
          <w:tab w:val="left" w:pos="709"/>
          <w:tab w:val="left" w:pos="3855"/>
        </w:tabs>
        <w:jc w:val="both"/>
        <w:rPr>
          <w:b/>
        </w:rPr>
      </w:pPr>
    </w:p>
    <w:p w:rsidR="0033157B" w:rsidRPr="009A2327" w:rsidRDefault="0033157B" w:rsidP="0037388E">
      <w:pPr>
        <w:tabs>
          <w:tab w:val="left" w:pos="567"/>
          <w:tab w:val="left" w:pos="709"/>
          <w:tab w:val="left" w:pos="3855"/>
        </w:tabs>
        <w:jc w:val="both"/>
        <w:rPr>
          <w:b/>
        </w:rPr>
      </w:pPr>
      <w:r w:rsidRPr="009A2327">
        <w:rPr>
          <w:b/>
        </w:rPr>
        <w:t>ЭФФЕКТИВНО ИСПОЛЬЗУЕМЫЕ СОВРЕМЕННЫЕ ОБРАЗОВАТЕЛЬНЫЕ ТЕХНОЛОГИИ.</w:t>
      </w:r>
    </w:p>
    <w:p w:rsidR="0033157B" w:rsidRPr="009A2327" w:rsidRDefault="0033157B" w:rsidP="0037388E">
      <w:pPr>
        <w:tabs>
          <w:tab w:val="left" w:pos="567"/>
          <w:tab w:val="left" w:pos="709"/>
          <w:tab w:val="left" w:pos="3855"/>
        </w:tabs>
        <w:ind w:firstLine="540"/>
        <w:jc w:val="both"/>
      </w:pPr>
    </w:p>
    <w:p w:rsidR="0033157B" w:rsidRPr="009A2327" w:rsidRDefault="0033157B" w:rsidP="0037388E">
      <w:pPr>
        <w:tabs>
          <w:tab w:val="left" w:pos="567"/>
          <w:tab w:val="left" w:pos="709"/>
          <w:tab w:val="left" w:pos="3855"/>
        </w:tabs>
        <w:ind w:firstLine="540"/>
        <w:jc w:val="both"/>
        <w:rPr>
          <w:b/>
        </w:rPr>
      </w:pPr>
    </w:p>
    <w:tbl>
      <w:tblPr>
        <w:tblW w:w="125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1"/>
        <w:gridCol w:w="1843"/>
        <w:gridCol w:w="1417"/>
        <w:gridCol w:w="3544"/>
        <w:gridCol w:w="5335"/>
      </w:tblGrid>
      <w:tr w:rsidR="0033157B" w:rsidRPr="009A2327" w:rsidTr="001365BE">
        <w:trPr>
          <w:jc w:val="center"/>
        </w:trPr>
        <w:tc>
          <w:tcPr>
            <w:tcW w:w="411" w:type="dxa"/>
          </w:tcPr>
          <w:p w:rsidR="0033157B" w:rsidRPr="009A2327" w:rsidRDefault="0033157B" w:rsidP="0037388E">
            <w:pPr>
              <w:tabs>
                <w:tab w:val="left" w:pos="567"/>
                <w:tab w:val="left" w:pos="709"/>
                <w:tab w:val="left" w:pos="3855"/>
              </w:tabs>
              <w:jc w:val="both"/>
            </w:pPr>
          </w:p>
        </w:tc>
        <w:tc>
          <w:tcPr>
            <w:tcW w:w="1843" w:type="dxa"/>
          </w:tcPr>
          <w:p w:rsidR="0033157B" w:rsidRPr="009A2327" w:rsidRDefault="0033157B" w:rsidP="0037388E">
            <w:pPr>
              <w:tabs>
                <w:tab w:val="left" w:pos="567"/>
                <w:tab w:val="left" w:pos="709"/>
                <w:tab w:val="left" w:pos="3855"/>
              </w:tabs>
              <w:jc w:val="both"/>
              <w:rPr>
                <w:bCs/>
              </w:rPr>
            </w:pPr>
            <w:r w:rsidRPr="009A2327">
              <w:rPr>
                <w:bCs/>
              </w:rPr>
              <w:t>Ф.И.О. учителя</w:t>
            </w:r>
          </w:p>
        </w:tc>
        <w:tc>
          <w:tcPr>
            <w:tcW w:w="1417" w:type="dxa"/>
          </w:tcPr>
          <w:p w:rsidR="0033157B" w:rsidRPr="009A2327" w:rsidRDefault="0033157B" w:rsidP="0037388E">
            <w:pPr>
              <w:tabs>
                <w:tab w:val="left" w:pos="567"/>
                <w:tab w:val="left" w:pos="709"/>
                <w:tab w:val="left" w:pos="3855"/>
              </w:tabs>
              <w:jc w:val="both"/>
            </w:pPr>
            <w:r w:rsidRPr="009A2327">
              <w:t>Предмет</w:t>
            </w:r>
          </w:p>
        </w:tc>
        <w:tc>
          <w:tcPr>
            <w:tcW w:w="3544" w:type="dxa"/>
          </w:tcPr>
          <w:p w:rsidR="0033157B" w:rsidRPr="009A2327" w:rsidRDefault="0033157B" w:rsidP="0037388E">
            <w:pPr>
              <w:tabs>
                <w:tab w:val="left" w:pos="567"/>
                <w:tab w:val="left" w:pos="709"/>
                <w:tab w:val="left" w:pos="3855"/>
              </w:tabs>
              <w:jc w:val="both"/>
            </w:pPr>
            <w:r w:rsidRPr="009A2327">
              <w:t>Технология</w:t>
            </w:r>
          </w:p>
        </w:tc>
        <w:tc>
          <w:tcPr>
            <w:tcW w:w="5335" w:type="dxa"/>
          </w:tcPr>
          <w:p w:rsidR="0033157B" w:rsidRPr="009A2327" w:rsidRDefault="0033157B" w:rsidP="0037388E">
            <w:pPr>
              <w:tabs>
                <w:tab w:val="left" w:pos="567"/>
                <w:tab w:val="left" w:pos="709"/>
                <w:tab w:val="left" w:pos="3855"/>
              </w:tabs>
              <w:jc w:val="both"/>
            </w:pPr>
            <w:r w:rsidRPr="009A2327">
              <w:t xml:space="preserve">Результат использования технологии  </w:t>
            </w:r>
          </w:p>
        </w:tc>
      </w:tr>
      <w:tr w:rsidR="0033157B" w:rsidRPr="009A2327" w:rsidTr="001365BE">
        <w:trPr>
          <w:jc w:val="center"/>
        </w:trPr>
        <w:tc>
          <w:tcPr>
            <w:tcW w:w="411" w:type="dxa"/>
          </w:tcPr>
          <w:p w:rsidR="0033157B" w:rsidRPr="009A2327" w:rsidRDefault="0033157B" w:rsidP="0037388E">
            <w:pPr>
              <w:tabs>
                <w:tab w:val="left" w:pos="567"/>
                <w:tab w:val="left" w:pos="709"/>
                <w:tab w:val="left" w:pos="3855"/>
              </w:tabs>
              <w:jc w:val="both"/>
            </w:pPr>
            <w:r w:rsidRPr="009A2327">
              <w:t>1</w:t>
            </w:r>
          </w:p>
        </w:tc>
        <w:tc>
          <w:tcPr>
            <w:tcW w:w="1843" w:type="dxa"/>
          </w:tcPr>
          <w:p w:rsidR="0033157B" w:rsidRPr="009A2327" w:rsidRDefault="0033157B" w:rsidP="0037388E">
            <w:pPr>
              <w:tabs>
                <w:tab w:val="left" w:pos="567"/>
                <w:tab w:val="left" w:pos="709"/>
                <w:tab w:val="left" w:pos="3855"/>
              </w:tabs>
              <w:jc w:val="both"/>
              <w:rPr>
                <w:bCs/>
              </w:rPr>
            </w:pPr>
            <w:r w:rsidRPr="009A2327">
              <w:rPr>
                <w:bCs/>
              </w:rPr>
              <w:t>Мллахметова Диля Ашлязетдиновна</w:t>
            </w:r>
          </w:p>
        </w:tc>
        <w:tc>
          <w:tcPr>
            <w:tcW w:w="1417" w:type="dxa"/>
            <w:vMerge w:val="restart"/>
          </w:tcPr>
          <w:p w:rsidR="0033157B" w:rsidRPr="009A2327" w:rsidRDefault="0033157B" w:rsidP="0037388E">
            <w:pPr>
              <w:tabs>
                <w:tab w:val="left" w:pos="567"/>
                <w:tab w:val="left" w:pos="709"/>
                <w:tab w:val="left" w:pos="3855"/>
              </w:tabs>
              <w:jc w:val="both"/>
            </w:pPr>
            <w:r w:rsidRPr="009A2327">
              <w:t>Начальные классы</w:t>
            </w:r>
          </w:p>
          <w:p w:rsidR="0033157B" w:rsidRPr="009A2327" w:rsidRDefault="0033157B" w:rsidP="0037388E">
            <w:pPr>
              <w:tabs>
                <w:tab w:val="left" w:pos="567"/>
                <w:tab w:val="left" w:pos="709"/>
                <w:tab w:val="left" w:pos="3855"/>
              </w:tabs>
              <w:jc w:val="both"/>
            </w:pPr>
            <w:r w:rsidRPr="009A2327">
              <w:t xml:space="preserve"> </w:t>
            </w:r>
          </w:p>
        </w:tc>
        <w:tc>
          <w:tcPr>
            <w:tcW w:w="3544" w:type="dxa"/>
          </w:tcPr>
          <w:p w:rsidR="0033157B" w:rsidRPr="009A2327" w:rsidRDefault="0033157B" w:rsidP="0037388E">
            <w:pPr>
              <w:tabs>
                <w:tab w:val="left" w:pos="567"/>
                <w:tab w:val="left" w:pos="709"/>
                <w:tab w:val="left" w:pos="3855"/>
              </w:tabs>
              <w:jc w:val="both"/>
            </w:pPr>
            <w:r w:rsidRPr="009A2327">
              <w:t>Технология проблемного обучения</w:t>
            </w:r>
          </w:p>
          <w:p w:rsidR="0033157B" w:rsidRPr="009A2327" w:rsidRDefault="0033157B" w:rsidP="0037388E">
            <w:pPr>
              <w:tabs>
                <w:tab w:val="left" w:pos="567"/>
                <w:tab w:val="left" w:pos="709"/>
                <w:tab w:val="left" w:pos="3855"/>
              </w:tabs>
              <w:jc w:val="both"/>
            </w:pPr>
            <w:r w:rsidRPr="009A2327">
              <w:t>ИКТ</w:t>
            </w:r>
          </w:p>
          <w:p w:rsidR="0033157B" w:rsidRPr="009A2327" w:rsidRDefault="0033157B" w:rsidP="0037388E">
            <w:pPr>
              <w:tabs>
                <w:tab w:val="left" w:pos="567"/>
                <w:tab w:val="left" w:pos="709"/>
                <w:tab w:val="left" w:pos="3855"/>
              </w:tabs>
              <w:jc w:val="both"/>
            </w:pPr>
          </w:p>
          <w:p w:rsidR="0033157B" w:rsidRPr="009A2327" w:rsidRDefault="0033157B" w:rsidP="0037388E">
            <w:pPr>
              <w:tabs>
                <w:tab w:val="left" w:pos="567"/>
                <w:tab w:val="left" w:pos="709"/>
                <w:tab w:val="left" w:pos="3855"/>
              </w:tabs>
              <w:jc w:val="both"/>
            </w:pPr>
            <w:r w:rsidRPr="009A2327">
              <w:t>Проектная технология</w:t>
            </w:r>
          </w:p>
          <w:p w:rsidR="0033157B" w:rsidRPr="009A2327" w:rsidRDefault="0033157B" w:rsidP="0037388E">
            <w:pPr>
              <w:tabs>
                <w:tab w:val="left" w:pos="567"/>
                <w:tab w:val="left" w:pos="709"/>
                <w:tab w:val="left" w:pos="3855"/>
              </w:tabs>
              <w:jc w:val="both"/>
            </w:pPr>
            <w:r w:rsidRPr="009A2327">
              <w:t>Игровые технологии</w:t>
            </w:r>
          </w:p>
          <w:p w:rsidR="0033157B" w:rsidRPr="009A2327" w:rsidRDefault="0033157B" w:rsidP="0037388E">
            <w:pPr>
              <w:tabs>
                <w:tab w:val="left" w:pos="567"/>
                <w:tab w:val="left" w:pos="709"/>
                <w:tab w:val="left" w:pos="3855"/>
              </w:tabs>
              <w:jc w:val="both"/>
            </w:pPr>
          </w:p>
          <w:p w:rsidR="0033157B" w:rsidRPr="009A2327" w:rsidRDefault="0033157B" w:rsidP="0037388E">
            <w:pPr>
              <w:tabs>
                <w:tab w:val="left" w:pos="567"/>
                <w:tab w:val="left" w:pos="709"/>
                <w:tab w:val="left" w:pos="3855"/>
              </w:tabs>
              <w:jc w:val="both"/>
            </w:pPr>
            <w:r w:rsidRPr="009A2327">
              <w:lastRenderedPageBreak/>
              <w:t>Здоровьесберегающие технологии</w:t>
            </w:r>
          </w:p>
        </w:tc>
        <w:tc>
          <w:tcPr>
            <w:tcW w:w="5335" w:type="dxa"/>
          </w:tcPr>
          <w:p w:rsidR="0033157B" w:rsidRPr="009A2327" w:rsidRDefault="0033157B" w:rsidP="0037388E">
            <w:pPr>
              <w:tabs>
                <w:tab w:val="left" w:pos="567"/>
                <w:tab w:val="left" w:pos="709"/>
                <w:tab w:val="left" w:pos="3855"/>
              </w:tabs>
              <w:jc w:val="both"/>
            </w:pPr>
            <w:r w:rsidRPr="009A2327">
              <w:lastRenderedPageBreak/>
              <w:t>Развитие творческого мышления</w:t>
            </w:r>
          </w:p>
          <w:p w:rsidR="0033157B" w:rsidRPr="009A2327" w:rsidRDefault="0033157B" w:rsidP="0037388E">
            <w:pPr>
              <w:tabs>
                <w:tab w:val="left" w:pos="567"/>
                <w:tab w:val="left" w:pos="709"/>
                <w:tab w:val="left" w:pos="3855"/>
              </w:tabs>
              <w:jc w:val="both"/>
            </w:pPr>
          </w:p>
          <w:p w:rsidR="0033157B" w:rsidRPr="009A2327" w:rsidRDefault="0033157B" w:rsidP="0037388E">
            <w:pPr>
              <w:tabs>
                <w:tab w:val="left" w:pos="567"/>
                <w:tab w:val="left" w:pos="709"/>
                <w:tab w:val="left" w:pos="3855"/>
              </w:tabs>
              <w:jc w:val="both"/>
            </w:pPr>
            <w:r w:rsidRPr="009A2327">
              <w:t>Развитие логического, критического мышления, самостоятельности</w:t>
            </w:r>
          </w:p>
          <w:p w:rsidR="0033157B" w:rsidRPr="009A2327" w:rsidRDefault="0033157B" w:rsidP="0037388E">
            <w:pPr>
              <w:tabs>
                <w:tab w:val="left" w:pos="567"/>
                <w:tab w:val="left" w:pos="709"/>
                <w:tab w:val="left" w:pos="3855"/>
              </w:tabs>
              <w:jc w:val="both"/>
            </w:pPr>
            <w:r w:rsidRPr="009A2327">
              <w:t>Учит размышлять, прогнозировать, предвидеть</w:t>
            </w:r>
          </w:p>
          <w:p w:rsidR="0033157B" w:rsidRPr="009A2327" w:rsidRDefault="0033157B" w:rsidP="0037388E">
            <w:pPr>
              <w:tabs>
                <w:tab w:val="left" w:pos="567"/>
                <w:tab w:val="left" w:pos="709"/>
                <w:tab w:val="left" w:pos="3855"/>
              </w:tabs>
              <w:jc w:val="both"/>
            </w:pPr>
            <w:r w:rsidRPr="009A2327">
              <w:t>Дает возможность моделировать разные ситуации жизни, искать выход</w:t>
            </w:r>
          </w:p>
          <w:p w:rsidR="0033157B" w:rsidRPr="009A2327" w:rsidRDefault="0033157B" w:rsidP="0037388E">
            <w:pPr>
              <w:tabs>
                <w:tab w:val="left" w:pos="567"/>
                <w:tab w:val="left" w:pos="709"/>
                <w:tab w:val="left" w:pos="3855"/>
              </w:tabs>
              <w:jc w:val="both"/>
            </w:pPr>
            <w:r w:rsidRPr="009A2327">
              <w:lastRenderedPageBreak/>
              <w:t>Снижает утомляемость, улучшает и повышает работоспособность ребенка</w:t>
            </w:r>
          </w:p>
        </w:tc>
      </w:tr>
      <w:tr w:rsidR="0033157B" w:rsidRPr="009A2327" w:rsidTr="001365BE">
        <w:trPr>
          <w:jc w:val="center"/>
        </w:trPr>
        <w:tc>
          <w:tcPr>
            <w:tcW w:w="411" w:type="dxa"/>
          </w:tcPr>
          <w:p w:rsidR="0033157B" w:rsidRPr="009A2327" w:rsidRDefault="0033157B" w:rsidP="0037388E">
            <w:pPr>
              <w:tabs>
                <w:tab w:val="left" w:pos="567"/>
                <w:tab w:val="left" w:pos="709"/>
                <w:tab w:val="left" w:pos="3855"/>
              </w:tabs>
              <w:jc w:val="both"/>
            </w:pPr>
            <w:r w:rsidRPr="009A2327">
              <w:lastRenderedPageBreak/>
              <w:t>2</w:t>
            </w:r>
          </w:p>
        </w:tc>
        <w:tc>
          <w:tcPr>
            <w:tcW w:w="1843" w:type="dxa"/>
          </w:tcPr>
          <w:p w:rsidR="0033157B" w:rsidRPr="009A2327" w:rsidRDefault="0033157B" w:rsidP="0037388E">
            <w:pPr>
              <w:tabs>
                <w:tab w:val="left" w:pos="567"/>
                <w:tab w:val="left" w:pos="709"/>
                <w:tab w:val="left" w:pos="3855"/>
              </w:tabs>
              <w:jc w:val="both"/>
              <w:rPr>
                <w:bCs/>
              </w:rPr>
            </w:pPr>
            <w:r w:rsidRPr="009A2327">
              <w:rPr>
                <w:bCs/>
              </w:rPr>
              <w:t>Беляева Эльмира Минсагитовна</w:t>
            </w:r>
          </w:p>
        </w:tc>
        <w:tc>
          <w:tcPr>
            <w:tcW w:w="1417" w:type="dxa"/>
            <w:vMerge/>
          </w:tcPr>
          <w:p w:rsidR="0033157B" w:rsidRPr="009A2327" w:rsidRDefault="0033157B" w:rsidP="0037388E">
            <w:pPr>
              <w:tabs>
                <w:tab w:val="left" w:pos="567"/>
                <w:tab w:val="left" w:pos="709"/>
                <w:tab w:val="left" w:pos="3855"/>
              </w:tabs>
              <w:jc w:val="both"/>
            </w:pPr>
          </w:p>
        </w:tc>
        <w:tc>
          <w:tcPr>
            <w:tcW w:w="3544" w:type="dxa"/>
          </w:tcPr>
          <w:p w:rsidR="0033157B" w:rsidRPr="009A2327" w:rsidRDefault="0033157B" w:rsidP="0037388E">
            <w:pPr>
              <w:tabs>
                <w:tab w:val="left" w:pos="567"/>
                <w:tab w:val="left" w:pos="709"/>
                <w:tab w:val="left" w:pos="3855"/>
              </w:tabs>
              <w:jc w:val="both"/>
            </w:pPr>
            <w:r w:rsidRPr="009A2327">
              <w:rPr>
                <w:bCs/>
                <w:color w:val="000000"/>
                <w:shd w:val="clear" w:color="auto" w:fill="FFFFFF"/>
              </w:rPr>
              <w:t>- Информационно-коммуникационные, использую обучающие интернет платформы</w:t>
            </w:r>
          </w:p>
        </w:tc>
        <w:tc>
          <w:tcPr>
            <w:tcW w:w="5335" w:type="dxa"/>
          </w:tcPr>
          <w:p w:rsidR="0033157B" w:rsidRPr="009A2327" w:rsidRDefault="0033157B" w:rsidP="0037388E">
            <w:pPr>
              <w:pStyle w:val="af1"/>
              <w:shd w:val="clear" w:color="auto" w:fill="FFFFFF"/>
              <w:spacing w:before="0" w:beforeAutospacing="0" w:after="0" w:afterAutospacing="0" w:line="294" w:lineRule="atLeast"/>
              <w:jc w:val="both"/>
              <w:rPr>
                <w:rFonts w:ascii="Times New Roman" w:hAnsi="Times New Roman" w:cs="Times New Roman"/>
                <w:sz w:val="24"/>
                <w:szCs w:val="24"/>
              </w:rPr>
            </w:pPr>
            <w:r w:rsidRPr="009A2327">
              <w:rPr>
                <w:rFonts w:ascii="Times New Roman" w:hAnsi="Times New Roman" w:cs="Times New Roman"/>
                <w:sz w:val="24"/>
                <w:szCs w:val="24"/>
              </w:rPr>
              <w:t xml:space="preserve">На уроках я использую: фильмы-презентации, демонстрацию сопровождаю лекцией и комментариями; в процессе просмотра дети вовлекают в процесс общения, задают вопросы, коллективно рассматривают и обсуждают произведения искусств. </w:t>
            </w:r>
          </w:p>
        </w:tc>
      </w:tr>
      <w:tr w:rsidR="0033157B" w:rsidRPr="009A2327" w:rsidTr="001365BE">
        <w:trPr>
          <w:jc w:val="center"/>
        </w:trPr>
        <w:tc>
          <w:tcPr>
            <w:tcW w:w="411" w:type="dxa"/>
          </w:tcPr>
          <w:p w:rsidR="0033157B" w:rsidRPr="009A2327" w:rsidRDefault="0033157B" w:rsidP="0037388E">
            <w:pPr>
              <w:tabs>
                <w:tab w:val="left" w:pos="567"/>
                <w:tab w:val="left" w:pos="709"/>
                <w:tab w:val="left" w:pos="3855"/>
              </w:tabs>
              <w:jc w:val="both"/>
            </w:pPr>
            <w:r w:rsidRPr="009A2327">
              <w:t>3</w:t>
            </w:r>
          </w:p>
        </w:tc>
        <w:tc>
          <w:tcPr>
            <w:tcW w:w="1843" w:type="dxa"/>
          </w:tcPr>
          <w:p w:rsidR="0033157B" w:rsidRPr="009A2327" w:rsidRDefault="0033157B" w:rsidP="0037388E">
            <w:pPr>
              <w:tabs>
                <w:tab w:val="left" w:pos="567"/>
                <w:tab w:val="left" w:pos="709"/>
                <w:tab w:val="left" w:pos="3855"/>
              </w:tabs>
              <w:jc w:val="both"/>
              <w:rPr>
                <w:bCs/>
              </w:rPr>
            </w:pPr>
            <w:r w:rsidRPr="009A2327">
              <w:rPr>
                <w:bCs/>
              </w:rPr>
              <w:t>Шайхуллина Альфия Анваровна</w:t>
            </w:r>
          </w:p>
        </w:tc>
        <w:tc>
          <w:tcPr>
            <w:tcW w:w="1417" w:type="dxa"/>
            <w:vMerge/>
          </w:tcPr>
          <w:p w:rsidR="0033157B" w:rsidRPr="009A2327" w:rsidRDefault="0033157B" w:rsidP="0037388E">
            <w:pPr>
              <w:tabs>
                <w:tab w:val="left" w:pos="567"/>
                <w:tab w:val="left" w:pos="709"/>
                <w:tab w:val="left" w:pos="3855"/>
              </w:tabs>
              <w:jc w:val="both"/>
            </w:pPr>
          </w:p>
        </w:tc>
        <w:tc>
          <w:tcPr>
            <w:tcW w:w="3544" w:type="dxa"/>
          </w:tcPr>
          <w:p w:rsidR="0033157B" w:rsidRPr="009A2327" w:rsidRDefault="0033157B" w:rsidP="0037388E">
            <w:pPr>
              <w:tabs>
                <w:tab w:val="left" w:pos="567"/>
                <w:tab w:val="left" w:pos="709"/>
                <w:tab w:val="left" w:pos="3855"/>
              </w:tabs>
              <w:jc w:val="both"/>
            </w:pPr>
            <w:r w:rsidRPr="009A2327">
              <w:rPr>
                <w:bCs/>
                <w:color w:val="000000"/>
                <w:shd w:val="clear" w:color="auto" w:fill="FFFFFF"/>
              </w:rPr>
              <w:t>- Информационно-коммуникационные, использую обучающие интернет платформы</w:t>
            </w:r>
          </w:p>
        </w:tc>
        <w:tc>
          <w:tcPr>
            <w:tcW w:w="5335" w:type="dxa"/>
          </w:tcPr>
          <w:p w:rsidR="0033157B" w:rsidRPr="009A2327" w:rsidRDefault="0033157B" w:rsidP="0037388E">
            <w:pPr>
              <w:pStyle w:val="af1"/>
              <w:shd w:val="clear" w:color="auto" w:fill="FFFFFF"/>
              <w:spacing w:before="0" w:beforeAutospacing="0" w:after="0" w:afterAutospacing="0" w:line="294" w:lineRule="atLeast"/>
              <w:jc w:val="both"/>
              <w:rPr>
                <w:rFonts w:ascii="Times New Roman" w:hAnsi="Times New Roman" w:cs="Times New Roman"/>
                <w:sz w:val="24"/>
                <w:szCs w:val="24"/>
              </w:rPr>
            </w:pPr>
            <w:r w:rsidRPr="009A2327">
              <w:rPr>
                <w:rFonts w:ascii="Times New Roman" w:hAnsi="Times New Roman" w:cs="Times New Roman"/>
                <w:sz w:val="24"/>
                <w:szCs w:val="24"/>
              </w:rPr>
              <w:t xml:space="preserve">На уроках я использую: фильмы-презентации, демонстрацию сопровождаю лекцией и комментариями; в процессе просмотра дети вовлекают в процесс общения, задают вопросы, коллективно рассматривают и обсуждают произведения искусств. </w:t>
            </w:r>
          </w:p>
        </w:tc>
      </w:tr>
    </w:tbl>
    <w:p w:rsidR="0033157B" w:rsidRPr="009A2327" w:rsidRDefault="0033157B" w:rsidP="0037388E">
      <w:pPr>
        <w:jc w:val="both"/>
        <w:rPr>
          <w:b/>
          <w:bCs/>
          <w:color w:val="000000"/>
        </w:rPr>
      </w:pPr>
    </w:p>
    <w:p w:rsidR="0033157B" w:rsidRPr="009A2327" w:rsidRDefault="0033157B" w:rsidP="0037388E">
      <w:pPr>
        <w:jc w:val="both"/>
        <w:rPr>
          <w:b/>
          <w:bCs/>
          <w:color w:val="000000"/>
        </w:rPr>
      </w:pPr>
    </w:p>
    <w:p w:rsidR="0033157B" w:rsidRPr="009A2327" w:rsidRDefault="0033157B" w:rsidP="0037388E">
      <w:pPr>
        <w:tabs>
          <w:tab w:val="left" w:pos="567"/>
          <w:tab w:val="left" w:pos="709"/>
          <w:tab w:val="left" w:pos="3855"/>
          <w:tab w:val="left" w:pos="7080"/>
          <w:tab w:val="center" w:pos="7568"/>
        </w:tabs>
        <w:jc w:val="both"/>
        <w:rPr>
          <w:b/>
          <w:bCs/>
          <w:color w:val="000000"/>
        </w:rPr>
      </w:pPr>
      <w:r w:rsidRPr="009A2327">
        <w:rPr>
          <w:b/>
          <w:bCs/>
          <w:color w:val="000000"/>
        </w:rPr>
        <w:t xml:space="preserve">                      Работа над </w:t>
      </w:r>
      <w:r w:rsidRPr="009A2327">
        <w:rPr>
          <w:b/>
          <w:bCs/>
        </w:rPr>
        <w:t xml:space="preserve">методической </w:t>
      </w:r>
      <w:r w:rsidRPr="009A2327">
        <w:rPr>
          <w:b/>
          <w:bCs/>
          <w:color w:val="000000"/>
        </w:rPr>
        <w:t>темой</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0"/>
        <w:gridCol w:w="2700"/>
        <w:gridCol w:w="3204"/>
        <w:gridCol w:w="3262"/>
        <w:gridCol w:w="2688"/>
        <w:gridCol w:w="2490"/>
      </w:tblGrid>
      <w:tr w:rsidR="0033157B" w:rsidRPr="009A2327" w:rsidTr="0015697F">
        <w:trPr>
          <w:trHeight w:val="771"/>
        </w:trPr>
        <w:tc>
          <w:tcPr>
            <w:tcW w:w="540" w:type="dxa"/>
          </w:tcPr>
          <w:p w:rsidR="0033157B" w:rsidRPr="009A2327" w:rsidRDefault="0033157B" w:rsidP="0037388E">
            <w:pPr>
              <w:pStyle w:val="af1"/>
              <w:spacing w:before="0" w:beforeAutospacing="0" w:after="0" w:afterAutospacing="0"/>
              <w:jc w:val="both"/>
              <w:rPr>
                <w:rFonts w:ascii="Times New Roman" w:hAnsi="Times New Roman" w:cs="Times New Roman"/>
                <w:bCs/>
                <w:sz w:val="24"/>
                <w:szCs w:val="24"/>
              </w:rPr>
            </w:pPr>
            <w:r w:rsidRPr="009A2327">
              <w:rPr>
                <w:rFonts w:ascii="Times New Roman" w:hAnsi="Times New Roman" w:cs="Times New Roman"/>
                <w:sz w:val="24"/>
                <w:szCs w:val="24"/>
              </w:rPr>
              <w:t>№</w:t>
            </w:r>
          </w:p>
        </w:tc>
        <w:tc>
          <w:tcPr>
            <w:tcW w:w="2700" w:type="dxa"/>
          </w:tcPr>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bCs/>
                <w:sz w:val="24"/>
                <w:szCs w:val="24"/>
              </w:rPr>
              <w:t>Ф.И.О. учителя</w:t>
            </w:r>
          </w:p>
        </w:tc>
        <w:tc>
          <w:tcPr>
            <w:tcW w:w="3204" w:type="dxa"/>
          </w:tcPr>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bCs/>
                <w:sz w:val="24"/>
                <w:szCs w:val="24"/>
              </w:rPr>
              <w:t>Методическая тема</w:t>
            </w:r>
          </w:p>
        </w:tc>
        <w:tc>
          <w:tcPr>
            <w:tcW w:w="3262" w:type="dxa"/>
          </w:tcPr>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Проделанная работа за учебный год</w:t>
            </w:r>
            <w:r w:rsidRPr="009A2327">
              <w:rPr>
                <w:rFonts w:ascii="Times New Roman" w:hAnsi="Times New Roman" w:cs="Times New Roman"/>
                <w:sz w:val="24"/>
                <w:szCs w:val="24"/>
                <w:shd w:val="clear" w:color="auto" w:fill="FFFFFF"/>
              </w:rPr>
              <w:t xml:space="preserve"> по методической теме</w:t>
            </w:r>
          </w:p>
        </w:tc>
        <w:tc>
          <w:tcPr>
            <w:tcW w:w="2688" w:type="dxa"/>
          </w:tcPr>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bCs/>
                <w:sz w:val="24"/>
                <w:szCs w:val="24"/>
              </w:rPr>
              <w:t>Практический выход (</w:t>
            </w:r>
            <w:r w:rsidRPr="009A2327">
              <w:rPr>
                <w:rFonts w:ascii="Times New Roman" w:hAnsi="Times New Roman" w:cs="Times New Roman"/>
                <w:sz w:val="24"/>
                <w:szCs w:val="24"/>
              </w:rPr>
              <w:t xml:space="preserve">Результаты  работы </w:t>
            </w:r>
          </w:p>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rPr>
              <w:t>за год</w:t>
            </w:r>
            <w:r w:rsidRPr="009A2327">
              <w:rPr>
                <w:rFonts w:ascii="Times New Roman" w:hAnsi="Times New Roman" w:cs="Times New Roman"/>
                <w:bCs/>
                <w:sz w:val="24"/>
                <w:szCs w:val="24"/>
              </w:rPr>
              <w:t>)</w:t>
            </w:r>
          </w:p>
        </w:tc>
        <w:tc>
          <w:tcPr>
            <w:tcW w:w="2490" w:type="dxa"/>
          </w:tcPr>
          <w:p w:rsidR="0033157B" w:rsidRPr="009A2327" w:rsidRDefault="0033157B" w:rsidP="0037388E">
            <w:pPr>
              <w:pStyle w:val="af1"/>
              <w:spacing w:before="0" w:beforeAutospacing="0" w:after="0" w:afterAutospacing="0"/>
              <w:jc w:val="both"/>
              <w:rPr>
                <w:rFonts w:ascii="Times New Roman" w:hAnsi="Times New Roman" w:cs="Times New Roman"/>
                <w:sz w:val="24"/>
                <w:szCs w:val="24"/>
              </w:rPr>
            </w:pPr>
            <w:r w:rsidRPr="009A2327">
              <w:rPr>
                <w:rFonts w:ascii="Times New Roman" w:hAnsi="Times New Roman" w:cs="Times New Roman"/>
                <w:sz w:val="24"/>
                <w:szCs w:val="24"/>
                <w:shd w:val="clear" w:color="auto" w:fill="FFFFFF"/>
              </w:rPr>
              <w:t>Сроки  работы</w:t>
            </w:r>
          </w:p>
        </w:tc>
      </w:tr>
      <w:tr w:rsidR="0033157B" w:rsidRPr="009A2327" w:rsidTr="0015697F">
        <w:trPr>
          <w:trHeight w:val="85"/>
        </w:trPr>
        <w:tc>
          <w:tcPr>
            <w:tcW w:w="540" w:type="dxa"/>
          </w:tcPr>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1</w:t>
            </w:r>
          </w:p>
        </w:tc>
        <w:tc>
          <w:tcPr>
            <w:tcW w:w="2700" w:type="dxa"/>
          </w:tcPr>
          <w:p w:rsidR="0033157B" w:rsidRPr="009A2327" w:rsidRDefault="0033157B" w:rsidP="0037388E">
            <w:pPr>
              <w:jc w:val="both"/>
            </w:pPr>
            <w:r w:rsidRPr="009A2327">
              <w:t>Муллахметова Диля Аглязетдиновна</w:t>
            </w:r>
          </w:p>
        </w:tc>
        <w:tc>
          <w:tcPr>
            <w:tcW w:w="3204" w:type="dxa"/>
          </w:tcPr>
          <w:p w:rsidR="0033157B" w:rsidRPr="009A2327" w:rsidRDefault="0033157B" w:rsidP="0037388E">
            <w:pPr>
              <w:pStyle w:val="af1"/>
              <w:jc w:val="both"/>
              <w:rPr>
                <w:rFonts w:ascii="Times New Roman" w:hAnsi="Times New Roman" w:cs="Times New Roman"/>
                <w:sz w:val="24"/>
                <w:szCs w:val="24"/>
                <w:lang w:val="tt-RU"/>
              </w:rPr>
            </w:pPr>
            <w:r w:rsidRPr="009A2327">
              <w:rPr>
                <w:rFonts w:ascii="Times New Roman" w:hAnsi="Times New Roman" w:cs="Times New Roman"/>
                <w:sz w:val="24"/>
                <w:szCs w:val="24"/>
                <w:lang w:val="tt-RU"/>
              </w:rPr>
              <w:t>Развитие творческих способностей учащихся в рамках реализации ФГОС</w:t>
            </w:r>
          </w:p>
        </w:tc>
        <w:tc>
          <w:tcPr>
            <w:tcW w:w="3262" w:type="dxa"/>
          </w:tcPr>
          <w:p w:rsidR="0033157B" w:rsidRPr="009A2327" w:rsidRDefault="0033157B" w:rsidP="0037388E">
            <w:pPr>
              <w:ind w:left="101" w:right="102"/>
              <w:jc w:val="both"/>
              <w:rPr>
                <w:color w:val="000000"/>
              </w:rPr>
            </w:pPr>
          </w:p>
        </w:tc>
        <w:tc>
          <w:tcPr>
            <w:tcW w:w="2688" w:type="dxa"/>
          </w:tcPr>
          <w:p w:rsidR="0033157B" w:rsidRPr="009A2327" w:rsidRDefault="0033157B" w:rsidP="0037388E">
            <w:pPr>
              <w:pStyle w:val="af1"/>
              <w:jc w:val="both"/>
              <w:rPr>
                <w:rFonts w:ascii="Times New Roman" w:hAnsi="Times New Roman" w:cs="Times New Roman"/>
                <w:sz w:val="24"/>
                <w:szCs w:val="24"/>
              </w:rPr>
            </w:pPr>
          </w:p>
        </w:tc>
        <w:tc>
          <w:tcPr>
            <w:tcW w:w="2490" w:type="dxa"/>
          </w:tcPr>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2019-2023</w:t>
            </w:r>
          </w:p>
        </w:tc>
      </w:tr>
      <w:tr w:rsidR="0033157B" w:rsidRPr="009A2327" w:rsidTr="0015697F">
        <w:trPr>
          <w:trHeight w:val="85"/>
        </w:trPr>
        <w:tc>
          <w:tcPr>
            <w:tcW w:w="540" w:type="dxa"/>
          </w:tcPr>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2</w:t>
            </w:r>
          </w:p>
        </w:tc>
        <w:tc>
          <w:tcPr>
            <w:tcW w:w="2700" w:type="dxa"/>
          </w:tcPr>
          <w:p w:rsidR="0033157B" w:rsidRPr="009A2327" w:rsidRDefault="0033157B" w:rsidP="0037388E">
            <w:pPr>
              <w:jc w:val="both"/>
              <w:rPr>
                <w:bCs/>
              </w:rPr>
            </w:pPr>
            <w:r w:rsidRPr="009A2327">
              <w:rPr>
                <w:bCs/>
              </w:rPr>
              <w:t>Беляева Эльмира Минсагитовна</w:t>
            </w:r>
          </w:p>
        </w:tc>
        <w:tc>
          <w:tcPr>
            <w:tcW w:w="3204" w:type="dxa"/>
          </w:tcPr>
          <w:p w:rsidR="0033157B" w:rsidRPr="009A2327" w:rsidRDefault="0033157B" w:rsidP="0037388E">
            <w:pPr>
              <w:jc w:val="both"/>
              <w:rPr>
                <w:bCs/>
              </w:rPr>
            </w:pPr>
            <w:r w:rsidRPr="009A2327">
              <w:rPr>
                <w:color w:val="000000"/>
                <w:lang w:val="tt-RU"/>
              </w:rPr>
              <w:t>Развитие творческих способностей учащихся в рамках реализации ФГОС</w:t>
            </w:r>
          </w:p>
        </w:tc>
        <w:tc>
          <w:tcPr>
            <w:tcW w:w="3262" w:type="dxa"/>
          </w:tcPr>
          <w:p w:rsidR="0033157B" w:rsidRPr="009A2327" w:rsidRDefault="0033157B" w:rsidP="0037388E">
            <w:pPr>
              <w:shd w:val="clear" w:color="auto" w:fill="FFFFFF"/>
              <w:spacing w:line="294" w:lineRule="atLeast"/>
              <w:jc w:val="both"/>
              <w:rPr>
                <w:color w:val="000000"/>
              </w:rPr>
            </w:pPr>
            <w:r w:rsidRPr="009A2327">
              <w:rPr>
                <w:b/>
                <w:bCs/>
                <w:color w:val="000000"/>
              </w:rPr>
              <w:t>Выполнение педагогических действий для создания ситуации успеха:</w:t>
            </w:r>
          </w:p>
          <w:p w:rsidR="0033157B" w:rsidRPr="009A2327" w:rsidRDefault="0033157B" w:rsidP="0037388E">
            <w:pPr>
              <w:shd w:val="clear" w:color="auto" w:fill="FFFFFF"/>
              <w:spacing w:line="294" w:lineRule="atLeast"/>
              <w:jc w:val="both"/>
              <w:rPr>
                <w:color w:val="000000"/>
              </w:rPr>
            </w:pPr>
            <w:r w:rsidRPr="009A2327">
              <w:rPr>
                <w:color w:val="000000"/>
              </w:rPr>
              <w:t>1.Изучение личности младшего школьника; составление на этой  основе его диагностической характеристики.</w:t>
            </w:r>
          </w:p>
          <w:p w:rsidR="0033157B" w:rsidRPr="009A2327" w:rsidRDefault="0033157B" w:rsidP="0037388E">
            <w:pPr>
              <w:shd w:val="clear" w:color="auto" w:fill="FFFFFF"/>
              <w:spacing w:line="294" w:lineRule="atLeast"/>
              <w:jc w:val="both"/>
              <w:rPr>
                <w:color w:val="000000"/>
                <w:shd w:val="clear" w:color="auto" w:fill="FFFFFF"/>
              </w:rPr>
            </w:pPr>
            <w:r w:rsidRPr="009A2327">
              <w:rPr>
                <w:color w:val="000000"/>
                <w:shd w:val="clear" w:color="auto" w:fill="FFFFFF"/>
              </w:rPr>
              <w:t>2.Формирование социально-</w:t>
            </w:r>
            <w:r w:rsidRPr="009A2327">
              <w:rPr>
                <w:color w:val="000000"/>
                <w:shd w:val="clear" w:color="auto" w:fill="FFFFFF"/>
              </w:rPr>
              <w:lastRenderedPageBreak/>
              <w:t>психологической атмосферы.</w:t>
            </w:r>
          </w:p>
          <w:p w:rsidR="0033157B" w:rsidRPr="009A2327" w:rsidRDefault="0033157B" w:rsidP="0037388E">
            <w:pPr>
              <w:shd w:val="clear" w:color="auto" w:fill="FFFFFF"/>
              <w:spacing w:line="294" w:lineRule="atLeast"/>
              <w:jc w:val="both"/>
            </w:pPr>
            <w:r w:rsidRPr="009A2327">
              <w:rPr>
                <w:color w:val="000000"/>
                <w:shd w:val="clear" w:color="auto" w:fill="FFFFFF"/>
              </w:rPr>
              <w:t>4. Достижение интеллектуального комфорта на уроке</w:t>
            </w:r>
          </w:p>
        </w:tc>
        <w:tc>
          <w:tcPr>
            <w:tcW w:w="2688" w:type="dxa"/>
          </w:tcPr>
          <w:p w:rsidR="0033157B" w:rsidRPr="009A2327" w:rsidRDefault="0033157B" w:rsidP="0037388E">
            <w:pPr>
              <w:jc w:val="both"/>
              <w:rPr>
                <w:bCs/>
              </w:rPr>
            </w:pPr>
            <w:r w:rsidRPr="009A2327">
              <w:rPr>
                <w:bCs/>
              </w:rPr>
              <w:lastRenderedPageBreak/>
              <w:t xml:space="preserve">Продолжать стимулировать учащихся на успешную учебу. </w:t>
            </w:r>
          </w:p>
        </w:tc>
        <w:tc>
          <w:tcPr>
            <w:tcW w:w="2490" w:type="dxa"/>
          </w:tcPr>
          <w:p w:rsidR="0033157B" w:rsidRPr="009A2327" w:rsidRDefault="0033157B" w:rsidP="0037388E">
            <w:pPr>
              <w:jc w:val="both"/>
              <w:rPr>
                <w:color w:val="000000"/>
                <w:shd w:val="clear" w:color="auto" w:fill="FFFFFF"/>
              </w:rPr>
            </w:pPr>
            <w:r w:rsidRPr="009A2327">
              <w:rPr>
                <w:color w:val="000000"/>
                <w:shd w:val="clear" w:color="auto" w:fill="FFFFFF"/>
              </w:rPr>
              <w:t>2016-2020гг.</w:t>
            </w:r>
          </w:p>
        </w:tc>
      </w:tr>
      <w:tr w:rsidR="0033157B" w:rsidRPr="009A2327" w:rsidTr="0015697F">
        <w:trPr>
          <w:trHeight w:val="85"/>
        </w:trPr>
        <w:tc>
          <w:tcPr>
            <w:tcW w:w="540" w:type="dxa"/>
          </w:tcPr>
          <w:p w:rsidR="0033157B" w:rsidRPr="009A2327" w:rsidRDefault="0033157B" w:rsidP="0037388E">
            <w:pPr>
              <w:pStyle w:val="af1"/>
              <w:jc w:val="both"/>
              <w:rPr>
                <w:rFonts w:ascii="Times New Roman" w:hAnsi="Times New Roman" w:cs="Times New Roman"/>
                <w:sz w:val="24"/>
                <w:szCs w:val="24"/>
              </w:rPr>
            </w:pPr>
            <w:r w:rsidRPr="009A2327">
              <w:rPr>
                <w:rFonts w:ascii="Times New Roman" w:hAnsi="Times New Roman" w:cs="Times New Roman"/>
                <w:sz w:val="24"/>
                <w:szCs w:val="24"/>
              </w:rPr>
              <w:t>3</w:t>
            </w:r>
          </w:p>
        </w:tc>
        <w:tc>
          <w:tcPr>
            <w:tcW w:w="2700" w:type="dxa"/>
          </w:tcPr>
          <w:p w:rsidR="0033157B" w:rsidRPr="009A2327" w:rsidRDefault="0033157B" w:rsidP="0037388E">
            <w:pPr>
              <w:jc w:val="both"/>
              <w:rPr>
                <w:bCs/>
              </w:rPr>
            </w:pPr>
            <w:r w:rsidRPr="009A2327">
              <w:rPr>
                <w:bCs/>
              </w:rPr>
              <w:t>Шайхуллина Альфия Анваровна</w:t>
            </w:r>
          </w:p>
        </w:tc>
        <w:tc>
          <w:tcPr>
            <w:tcW w:w="3204" w:type="dxa"/>
          </w:tcPr>
          <w:p w:rsidR="0033157B" w:rsidRPr="009A2327" w:rsidRDefault="0033157B" w:rsidP="0037388E">
            <w:pPr>
              <w:jc w:val="both"/>
              <w:rPr>
                <w:bCs/>
              </w:rPr>
            </w:pPr>
            <w:r w:rsidRPr="009A2327">
              <w:rPr>
                <w:color w:val="000000"/>
                <w:shd w:val="clear" w:color="auto" w:fill="FFFFFF"/>
              </w:rPr>
              <w:t>Создание условий для формирования у обучающихся положительных эмоций по отношению к учебной деятельности.  </w:t>
            </w:r>
          </w:p>
        </w:tc>
        <w:tc>
          <w:tcPr>
            <w:tcW w:w="3262" w:type="dxa"/>
          </w:tcPr>
          <w:p w:rsidR="0033157B" w:rsidRPr="009A2327" w:rsidRDefault="0033157B" w:rsidP="0037388E">
            <w:pPr>
              <w:shd w:val="clear" w:color="auto" w:fill="FFFFFF"/>
              <w:spacing w:line="294" w:lineRule="atLeast"/>
              <w:jc w:val="both"/>
              <w:rPr>
                <w:color w:val="000000"/>
              </w:rPr>
            </w:pPr>
            <w:r w:rsidRPr="009A2327">
              <w:rPr>
                <w:b/>
                <w:bCs/>
                <w:color w:val="000000"/>
              </w:rPr>
              <w:t>Выполнение педагогических действий для создания ситуации успеха:</w:t>
            </w:r>
          </w:p>
          <w:p w:rsidR="0033157B" w:rsidRPr="009A2327" w:rsidRDefault="0033157B" w:rsidP="0037388E">
            <w:pPr>
              <w:shd w:val="clear" w:color="auto" w:fill="FFFFFF"/>
              <w:spacing w:line="294" w:lineRule="atLeast"/>
              <w:jc w:val="both"/>
              <w:rPr>
                <w:color w:val="000000"/>
              </w:rPr>
            </w:pPr>
            <w:r w:rsidRPr="009A2327">
              <w:rPr>
                <w:color w:val="000000"/>
              </w:rPr>
              <w:t>1.Изучение личности младшего школьника; составление на этой  основе его диагностической характеристики.</w:t>
            </w:r>
          </w:p>
          <w:p w:rsidR="0033157B" w:rsidRPr="009A2327" w:rsidRDefault="0033157B" w:rsidP="0037388E">
            <w:pPr>
              <w:shd w:val="clear" w:color="auto" w:fill="FFFFFF"/>
              <w:spacing w:line="294" w:lineRule="atLeast"/>
              <w:jc w:val="both"/>
              <w:rPr>
                <w:color w:val="000000"/>
                <w:shd w:val="clear" w:color="auto" w:fill="FFFFFF"/>
              </w:rPr>
            </w:pPr>
            <w:r w:rsidRPr="009A2327">
              <w:rPr>
                <w:color w:val="000000"/>
                <w:shd w:val="clear" w:color="auto" w:fill="FFFFFF"/>
              </w:rPr>
              <w:t>2.Формирование социально-психологической атмосферы.</w:t>
            </w:r>
          </w:p>
          <w:p w:rsidR="0033157B" w:rsidRPr="009A2327" w:rsidRDefault="0033157B" w:rsidP="0037388E">
            <w:pPr>
              <w:shd w:val="clear" w:color="auto" w:fill="FFFFFF"/>
              <w:spacing w:line="294" w:lineRule="atLeast"/>
              <w:jc w:val="both"/>
            </w:pPr>
            <w:r w:rsidRPr="009A2327">
              <w:rPr>
                <w:color w:val="000000"/>
                <w:shd w:val="clear" w:color="auto" w:fill="FFFFFF"/>
              </w:rPr>
              <w:t>4. Достижение интеллектуального комфорта на уроке</w:t>
            </w:r>
          </w:p>
        </w:tc>
        <w:tc>
          <w:tcPr>
            <w:tcW w:w="2688" w:type="dxa"/>
          </w:tcPr>
          <w:p w:rsidR="0033157B" w:rsidRPr="009A2327" w:rsidRDefault="0033157B" w:rsidP="0037388E">
            <w:pPr>
              <w:jc w:val="both"/>
              <w:rPr>
                <w:bCs/>
              </w:rPr>
            </w:pPr>
            <w:r w:rsidRPr="009A2327">
              <w:rPr>
                <w:bCs/>
              </w:rPr>
              <w:t xml:space="preserve">Продолжать стимулировать учащихся на успешную учебу. </w:t>
            </w:r>
          </w:p>
        </w:tc>
        <w:tc>
          <w:tcPr>
            <w:tcW w:w="2490" w:type="dxa"/>
          </w:tcPr>
          <w:p w:rsidR="0033157B" w:rsidRPr="009A2327" w:rsidRDefault="0033157B" w:rsidP="0037388E">
            <w:pPr>
              <w:jc w:val="both"/>
              <w:rPr>
                <w:color w:val="000000"/>
                <w:shd w:val="clear" w:color="auto" w:fill="FFFFFF"/>
              </w:rPr>
            </w:pPr>
            <w:r w:rsidRPr="009A2327">
              <w:rPr>
                <w:color w:val="000000"/>
                <w:shd w:val="clear" w:color="auto" w:fill="FFFFFF"/>
              </w:rPr>
              <w:t>2018-2022гг.</w:t>
            </w:r>
          </w:p>
        </w:tc>
      </w:tr>
    </w:tbl>
    <w:p w:rsidR="0033157B" w:rsidRPr="009A2327" w:rsidRDefault="0033157B" w:rsidP="0037388E">
      <w:pPr>
        <w:jc w:val="both"/>
        <w:rPr>
          <w:b/>
          <w:bCs/>
        </w:rPr>
      </w:pPr>
    </w:p>
    <w:p w:rsidR="0033157B" w:rsidRPr="009A2327" w:rsidRDefault="0033157B" w:rsidP="0037388E">
      <w:pPr>
        <w:jc w:val="both"/>
        <w:rPr>
          <w:b/>
          <w:bCs/>
        </w:rPr>
      </w:pPr>
      <w:r w:rsidRPr="009A2327">
        <w:rPr>
          <w:b/>
          <w:bCs/>
        </w:rPr>
        <w:t>АНАЛИЗ РЕЗУЛЬТАТОВ УЧЕБНОЙ ДЕЯТЕЛЬНОСТИ</w:t>
      </w:r>
    </w:p>
    <w:p w:rsidR="0033157B" w:rsidRPr="009A2327" w:rsidRDefault="0033157B" w:rsidP="0037388E">
      <w:pPr>
        <w:pStyle w:val="af1"/>
        <w:shd w:val="clear" w:color="auto" w:fill="FFFFFF"/>
        <w:spacing w:before="0" w:beforeAutospacing="0" w:after="0" w:afterAutospacing="0"/>
        <w:jc w:val="both"/>
        <w:rPr>
          <w:rStyle w:val="af2"/>
          <w:rFonts w:ascii="Times New Roman" w:hAnsi="Times New Roman" w:cs="Times New Roman"/>
          <w:sz w:val="24"/>
          <w:szCs w:val="24"/>
        </w:rPr>
      </w:pPr>
    </w:p>
    <w:p w:rsidR="0033157B" w:rsidRPr="009A2327" w:rsidRDefault="0033157B" w:rsidP="0037388E">
      <w:pPr>
        <w:jc w:val="both"/>
        <w:rPr>
          <w:b/>
          <w:bCs/>
        </w:rPr>
      </w:pPr>
      <w:r w:rsidRPr="009A2327">
        <w:rPr>
          <w:b/>
          <w:bCs/>
        </w:rPr>
        <w:t>Результаты учебной деятельности учащихся по предмету за 20</w:t>
      </w:r>
      <w:r w:rsidR="001365BE" w:rsidRPr="009A2327">
        <w:rPr>
          <w:b/>
          <w:bCs/>
        </w:rPr>
        <w:t>1</w:t>
      </w:r>
      <w:r w:rsidRPr="009A2327">
        <w:rPr>
          <w:b/>
          <w:bCs/>
        </w:rPr>
        <w:t>9-2020 учебный год</w:t>
      </w:r>
    </w:p>
    <w:p w:rsidR="0033157B" w:rsidRPr="009A2327" w:rsidRDefault="0033157B" w:rsidP="0037388E">
      <w:pPr>
        <w:jc w:val="both"/>
        <w:rPr>
          <w:b/>
          <w:bCs/>
        </w:rPr>
      </w:pPr>
    </w:p>
    <w:tbl>
      <w:tblPr>
        <w:tblpPr w:leftFromText="180" w:rightFromText="180" w:vertAnchor="text" w:horzAnchor="margin" w:tblpXSpec="center" w:tblpY="49"/>
        <w:tblW w:w="13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911"/>
        <w:gridCol w:w="1757"/>
        <w:gridCol w:w="837"/>
        <w:gridCol w:w="838"/>
        <w:gridCol w:w="837"/>
        <w:gridCol w:w="838"/>
        <w:gridCol w:w="837"/>
        <w:gridCol w:w="838"/>
        <w:gridCol w:w="837"/>
        <w:gridCol w:w="838"/>
        <w:gridCol w:w="837"/>
        <w:gridCol w:w="1695"/>
      </w:tblGrid>
      <w:tr w:rsidR="0033157B" w:rsidRPr="009A2327" w:rsidTr="0015697F">
        <w:tc>
          <w:tcPr>
            <w:tcW w:w="675" w:type="dxa"/>
            <w:tcBorders>
              <w:top w:val="single" w:sz="4" w:space="0" w:color="auto"/>
              <w:left w:val="single" w:sz="4" w:space="0" w:color="auto"/>
              <w:bottom w:val="single" w:sz="4" w:space="0" w:color="auto"/>
              <w:right w:val="single" w:sz="4" w:space="0" w:color="auto"/>
            </w:tcBorders>
            <w:shd w:val="clear" w:color="auto" w:fill="FFC000"/>
          </w:tcPr>
          <w:p w:rsidR="0033157B" w:rsidRPr="009A2327" w:rsidRDefault="0033157B" w:rsidP="0037388E">
            <w:pPr>
              <w:widowControl w:val="0"/>
              <w:adjustRightInd w:val="0"/>
              <w:jc w:val="both"/>
              <w:rPr>
                <w:color w:val="000000" w:themeColor="text1"/>
              </w:rPr>
            </w:pPr>
            <w:r w:rsidRPr="009A2327">
              <w:rPr>
                <w:color w:val="000000" w:themeColor="text1"/>
              </w:rPr>
              <w:t>№</w:t>
            </w:r>
          </w:p>
        </w:tc>
        <w:tc>
          <w:tcPr>
            <w:tcW w:w="1911" w:type="dxa"/>
            <w:tcBorders>
              <w:top w:val="single" w:sz="4" w:space="0" w:color="auto"/>
              <w:left w:val="single" w:sz="4" w:space="0" w:color="auto"/>
              <w:bottom w:val="single" w:sz="4" w:space="0" w:color="auto"/>
              <w:right w:val="single" w:sz="4" w:space="0" w:color="auto"/>
            </w:tcBorders>
            <w:shd w:val="clear" w:color="auto" w:fill="FFC000"/>
          </w:tcPr>
          <w:p w:rsidR="0033157B" w:rsidRPr="009A2327" w:rsidRDefault="0033157B" w:rsidP="0037388E">
            <w:pPr>
              <w:widowControl w:val="0"/>
              <w:adjustRightInd w:val="0"/>
              <w:jc w:val="both"/>
              <w:rPr>
                <w:color w:val="000000" w:themeColor="text1"/>
              </w:rPr>
            </w:pPr>
            <w:r w:rsidRPr="009A2327">
              <w:rPr>
                <w:color w:val="000000" w:themeColor="text1"/>
              </w:rPr>
              <w:t>Ф.И.О. учителя</w:t>
            </w:r>
          </w:p>
        </w:tc>
        <w:tc>
          <w:tcPr>
            <w:tcW w:w="1757" w:type="dxa"/>
            <w:tcBorders>
              <w:top w:val="single" w:sz="4" w:space="0" w:color="auto"/>
              <w:left w:val="single" w:sz="4" w:space="0" w:color="auto"/>
              <w:bottom w:val="single" w:sz="4" w:space="0" w:color="auto"/>
              <w:right w:val="single" w:sz="4" w:space="0" w:color="auto"/>
            </w:tcBorders>
            <w:shd w:val="clear" w:color="auto" w:fill="FFC000"/>
          </w:tcPr>
          <w:p w:rsidR="0033157B" w:rsidRPr="009A2327" w:rsidRDefault="0033157B" w:rsidP="0037388E">
            <w:pPr>
              <w:widowControl w:val="0"/>
              <w:adjustRightInd w:val="0"/>
              <w:ind w:right="-108"/>
              <w:jc w:val="both"/>
              <w:rPr>
                <w:color w:val="000000" w:themeColor="text1"/>
              </w:rPr>
            </w:pPr>
            <w:r w:rsidRPr="009A2327">
              <w:rPr>
                <w:color w:val="000000" w:themeColor="text1"/>
              </w:rPr>
              <w:t>предмет</w:t>
            </w:r>
          </w:p>
        </w:tc>
        <w:tc>
          <w:tcPr>
            <w:tcW w:w="1675" w:type="dxa"/>
            <w:gridSpan w:val="2"/>
            <w:tcBorders>
              <w:top w:val="single" w:sz="4" w:space="0" w:color="auto"/>
              <w:left w:val="single" w:sz="4" w:space="0" w:color="auto"/>
              <w:bottom w:val="single" w:sz="4" w:space="0" w:color="auto"/>
              <w:right w:val="single" w:sz="4" w:space="0" w:color="auto"/>
            </w:tcBorders>
            <w:shd w:val="clear" w:color="auto" w:fill="FFC000"/>
          </w:tcPr>
          <w:p w:rsidR="0033157B" w:rsidRPr="009A2327" w:rsidRDefault="0033157B" w:rsidP="0037388E">
            <w:pPr>
              <w:widowControl w:val="0"/>
              <w:adjustRightInd w:val="0"/>
              <w:ind w:right="-108"/>
              <w:jc w:val="both"/>
              <w:rPr>
                <w:color w:val="000000" w:themeColor="text1"/>
              </w:rPr>
            </w:pPr>
            <w:r w:rsidRPr="009A2327">
              <w:rPr>
                <w:color w:val="000000" w:themeColor="text1"/>
              </w:rPr>
              <w:t>1-я четверть</w:t>
            </w:r>
          </w:p>
        </w:tc>
        <w:tc>
          <w:tcPr>
            <w:tcW w:w="1675" w:type="dxa"/>
            <w:gridSpan w:val="2"/>
            <w:tcBorders>
              <w:top w:val="single" w:sz="4" w:space="0" w:color="auto"/>
              <w:left w:val="single" w:sz="4" w:space="0" w:color="auto"/>
              <w:bottom w:val="single" w:sz="4" w:space="0" w:color="auto"/>
              <w:right w:val="single" w:sz="4" w:space="0" w:color="auto"/>
            </w:tcBorders>
            <w:shd w:val="clear" w:color="auto" w:fill="FFC000"/>
          </w:tcPr>
          <w:p w:rsidR="0033157B" w:rsidRPr="009A2327" w:rsidRDefault="0033157B" w:rsidP="0037388E">
            <w:pPr>
              <w:widowControl w:val="0"/>
              <w:adjustRightInd w:val="0"/>
              <w:ind w:right="-108"/>
              <w:jc w:val="both"/>
              <w:rPr>
                <w:color w:val="000000" w:themeColor="text1"/>
              </w:rPr>
            </w:pPr>
            <w:r w:rsidRPr="009A2327">
              <w:rPr>
                <w:color w:val="000000" w:themeColor="text1"/>
              </w:rPr>
              <w:t>2-я четверть</w:t>
            </w:r>
          </w:p>
        </w:tc>
        <w:tc>
          <w:tcPr>
            <w:tcW w:w="1675" w:type="dxa"/>
            <w:gridSpan w:val="2"/>
            <w:tcBorders>
              <w:top w:val="single" w:sz="4" w:space="0" w:color="auto"/>
              <w:left w:val="single" w:sz="4" w:space="0" w:color="auto"/>
              <w:bottom w:val="single" w:sz="4" w:space="0" w:color="auto"/>
              <w:right w:val="single" w:sz="4" w:space="0" w:color="auto"/>
            </w:tcBorders>
            <w:shd w:val="clear" w:color="auto" w:fill="FFC000"/>
          </w:tcPr>
          <w:p w:rsidR="0033157B" w:rsidRPr="009A2327" w:rsidRDefault="0033157B" w:rsidP="0037388E">
            <w:pPr>
              <w:widowControl w:val="0"/>
              <w:adjustRightInd w:val="0"/>
              <w:ind w:right="-140"/>
              <w:jc w:val="both"/>
              <w:rPr>
                <w:color w:val="000000" w:themeColor="text1"/>
              </w:rPr>
            </w:pPr>
            <w:r w:rsidRPr="009A2327">
              <w:rPr>
                <w:color w:val="000000" w:themeColor="text1"/>
              </w:rPr>
              <w:t>3-я четверть</w:t>
            </w:r>
          </w:p>
        </w:tc>
        <w:tc>
          <w:tcPr>
            <w:tcW w:w="1675" w:type="dxa"/>
            <w:gridSpan w:val="2"/>
            <w:tcBorders>
              <w:top w:val="single" w:sz="4" w:space="0" w:color="auto"/>
              <w:left w:val="single" w:sz="4" w:space="0" w:color="auto"/>
              <w:bottom w:val="single" w:sz="4" w:space="0" w:color="auto"/>
              <w:right w:val="single" w:sz="4" w:space="0" w:color="auto"/>
            </w:tcBorders>
            <w:shd w:val="clear" w:color="auto" w:fill="FFC000"/>
          </w:tcPr>
          <w:p w:rsidR="0033157B" w:rsidRPr="009A2327" w:rsidRDefault="0033157B" w:rsidP="0037388E">
            <w:pPr>
              <w:widowControl w:val="0"/>
              <w:adjustRightInd w:val="0"/>
              <w:ind w:right="-140"/>
              <w:jc w:val="both"/>
              <w:rPr>
                <w:color w:val="000000" w:themeColor="text1"/>
              </w:rPr>
            </w:pPr>
            <w:r w:rsidRPr="009A2327">
              <w:rPr>
                <w:color w:val="000000" w:themeColor="text1"/>
              </w:rPr>
              <w:t>4-я четверть</w:t>
            </w:r>
          </w:p>
        </w:tc>
        <w:tc>
          <w:tcPr>
            <w:tcW w:w="2532" w:type="dxa"/>
            <w:gridSpan w:val="2"/>
            <w:tcBorders>
              <w:top w:val="single" w:sz="4" w:space="0" w:color="auto"/>
              <w:left w:val="single" w:sz="4" w:space="0" w:color="auto"/>
              <w:bottom w:val="single" w:sz="4" w:space="0" w:color="auto"/>
              <w:right w:val="single" w:sz="4" w:space="0" w:color="auto"/>
            </w:tcBorders>
            <w:shd w:val="clear" w:color="auto" w:fill="FFC000"/>
          </w:tcPr>
          <w:p w:rsidR="0033157B" w:rsidRPr="009A2327" w:rsidRDefault="0033157B" w:rsidP="0037388E">
            <w:pPr>
              <w:widowControl w:val="0"/>
              <w:adjustRightInd w:val="0"/>
              <w:jc w:val="both"/>
              <w:rPr>
                <w:color w:val="000000" w:themeColor="text1"/>
              </w:rPr>
            </w:pPr>
            <w:r w:rsidRPr="009A2327">
              <w:rPr>
                <w:color w:val="000000" w:themeColor="text1"/>
              </w:rPr>
              <w:t>год</w:t>
            </w:r>
          </w:p>
        </w:tc>
      </w:tr>
      <w:tr w:rsidR="0033157B" w:rsidRPr="009A2327" w:rsidTr="0015697F">
        <w:trPr>
          <w:trHeight w:val="839"/>
        </w:trPr>
        <w:tc>
          <w:tcPr>
            <w:tcW w:w="675"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p>
        </w:tc>
        <w:tc>
          <w:tcPr>
            <w:tcW w:w="1911"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p>
        </w:tc>
        <w:tc>
          <w:tcPr>
            <w:tcW w:w="175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качес</w:t>
            </w:r>
          </w:p>
          <w:p w:rsidR="0033157B" w:rsidRPr="009A2327" w:rsidRDefault="0033157B" w:rsidP="0037388E">
            <w:pPr>
              <w:widowControl w:val="0"/>
              <w:adjustRightInd w:val="0"/>
              <w:jc w:val="both"/>
            </w:pPr>
            <w:r w:rsidRPr="009A2327">
              <w:t xml:space="preserve">тва </w:t>
            </w:r>
          </w:p>
        </w:tc>
        <w:tc>
          <w:tcPr>
            <w:tcW w:w="83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успев</w:t>
            </w: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качес</w:t>
            </w:r>
          </w:p>
          <w:p w:rsidR="0033157B" w:rsidRPr="009A2327" w:rsidRDefault="0033157B" w:rsidP="0037388E">
            <w:pPr>
              <w:widowControl w:val="0"/>
              <w:adjustRightInd w:val="0"/>
              <w:jc w:val="both"/>
            </w:pPr>
            <w:r w:rsidRPr="009A2327">
              <w:t xml:space="preserve">тва </w:t>
            </w:r>
          </w:p>
        </w:tc>
        <w:tc>
          <w:tcPr>
            <w:tcW w:w="83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успев</w:t>
            </w: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качес</w:t>
            </w:r>
          </w:p>
          <w:p w:rsidR="0033157B" w:rsidRPr="009A2327" w:rsidRDefault="0033157B" w:rsidP="0037388E">
            <w:pPr>
              <w:widowControl w:val="0"/>
              <w:adjustRightInd w:val="0"/>
              <w:jc w:val="both"/>
            </w:pPr>
            <w:r w:rsidRPr="009A2327">
              <w:t xml:space="preserve">тва </w:t>
            </w:r>
          </w:p>
        </w:tc>
        <w:tc>
          <w:tcPr>
            <w:tcW w:w="83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успев</w:t>
            </w: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качес</w:t>
            </w:r>
          </w:p>
          <w:p w:rsidR="0033157B" w:rsidRPr="009A2327" w:rsidRDefault="0033157B" w:rsidP="0037388E">
            <w:pPr>
              <w:widowControl w:val="0"/>
              <w:adjustRightInd w:val="0"/>
              <w:jc w:val="both"/>
            </w:pPr>
            <w:r w:rsidRPr="009A2327">
              <w:t xml:space="preserve">тва </w:t>
            </w:r>
          </w:p>
        </w:tc>
        <w:tc>
          <w:tcPr>
            <w:tcW w:w="838"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успев</w:t>
            </w: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качес</w:t>
            </w:r>
          </w:p>
          <w:p w:rsidR="0033157B" w:rsidRPr="009A2327" w:rsidRDefault="0033157B" w:rsidP="0037388E">
            <w:pPr>
              <w:widowControl w:val="0"/>
              <w:adjustRightInd w:val="0"/>
              <w:jc w:val="both"/>
            </w:pPr>
            <w:r w:rsidRPr="009A2327">
              <w:t xml:space="preserve">тва </w:t>
            </w:r>
          </w:p>
        </w:tc>
        <w:tc>
          <w:tcPr>
            <w:tcW w:w="1695"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pPr>
            <w:r w:rsidRPr="009A2327">
              <w:t>% успев</w:t>
            </w:r>
          </w:p>
        </w:tc>
      </w:tr>
      <w:tr w:rsidR="0033157B" w:rsidRPr="009A2327" w:rsidTr="0015697F">
        <w:tc>
          <w:tcPr>
            <w:tcW w:w="675" w:type="dxa"/>
            <w:vMerge w:val="restart"/>
            <w:tcBorders>
              <w:top w:val="single" w:sz="4" w:space="0" w:color="auto"/>
              <w:left w:val="single" w:sz="4" w:space="0" w:color="auto"/>
              <w:right w:val="single" w:sz="4" w:space="0" w:color="auto"/>
            </w:tcBorders>
          </w:tcPr>
          <w:p w:rsidR="0033157B" w:rsidRPr="009A2327" w:rsidRDefault="0033157B" w:rsidP="0037388E">
            <w:pPr>
              <w:widowControl w:val="0"/>
              <w:adjustRightInd w:val="0"/>
              <w:jc w:val="both"/>
              <w:rPr>
                <w:b/>
                <w:bCs/>
              </w:rPr>
            </w:pPr>
            <w:r w:rsidRPr="009A2327">
              <w:rPr>
                <w:b/>
                <w:bCs/>
              </w:rPr>
              <w:t>1</w:t>
            </w:r>
          </w:p>
        </w:tc>
        <w:tc>
          <w:tcPr>
            <w:tcW w:w="1911" w:type="dxa"/>
            <w:vMerge w:val="restart"/>
            <w:tcBorders>
              <w:top w:val="single" w:sz="4" w:space="0" w:color="auto"/>
              <w:left w:val="single" w:sz="4" w:space="0" w:color="auto"/>
              <w:right w:val="single" w:sz="4" w:space="0" w:color="auto"/>
            </w:tcBorders>
          </w:tcPr>
          <w:p w:rsidR="0033157B" w:rsidRPr="009A2327" w:rsidRDefault="0033157B" w:rsidP="0037388E">
            <w:pPr>
              <w:jc w:val="both"/>
            </w:pPr>
            <w:r w:rsidRPr="009A2327">
              <w:t>Муллахметова Диля Аглязетдиновна</w:t>
            </w:r>
          </w:p>
          <w:p w:rsidR="0033157B" w:rsidRPr="009A2327" w:rsidRDefault="0033157B" w:rsidP="0037388E">
            <w:pPr>
              <w:jc w:val="both"/>
              <w:rPr>
                <w:b/>
              </w:rPr>
            </w:pPr>
            <w:r w:rsidRPr="009A2327">
              <w:rPr>
                <w:b/>
              </w:rPr>
              <w:t>1 класс</w:t>
            </w:r>
          </w:p>
        </w:tc>
        <w:tc>
          <w:tcPr>
            <w:tcW w:w="175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Cs/>
              </w:rPr>
            </w:pPr>
          </w:p>
        </w:tc>
        <w:tc>
          <w:tcPr>
            <w:tcW w:w="838"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8"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8"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8"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1695"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r>
      <w:tr w:rsidR="0033157B" w:rsidRPr="009A2327" w:rsidTr="0015697F">
        <w:trPr>
          <w:trHeight w:val="330"/>
        </w:trPr>
        <w:tc>
          <w:tcPr>
            <w:tcW w:w="675" w:type="dxa"/>
            <w:vMerge/>
            <w:tcBorders>
              <w:left w:val="single" w:sz="4" w:space="0" w:color="auto"/>
              <w:right w:val="single" w:sz="4" w:space="0" w:color="auto"/>
            </w:tcBorders>
          </w:tcPr>
          <w:p w:rsidR="0033157B" w:rsidRPr="009A2327" w:rsidRDefault="0033157B" w:rsidP="0037388E">
            <w:pPr>
              <w:widowControl w:val="0"/>
              <w:adjustRightInd w:val="0"/>
              <w:jc w:val="both"/>
              <w:rPr>
                <w:b/>
                <w:bCs/>
              </w:rPr>
            </w:pPr>
          </w:p>
        </w:tc>
        <w:tc>
          <w:tcPr>
            <w:tcW w:w="1911" w:type="dxa"/>
            <w:vMerge/>
            <w:tcBorders>
              <w:left w:val="single" w:sz="4" w:space="0" w:color="auto"/>
              <w:right w:val="single" w:sz="4" w:space="0" w:color="auto"/>
            </w:tcBorders>
          </w:tcPr>
          <w:p w:rsidR="0033157B" w:rsidRPr="009A2327" w:rsidRDefault="0033157B" w:rsidP="0037388E">
            <w:pPr>
              <w:jc w:val="both"/>
            </w:pPr>
          </w:p>
        </w:tc>
        <w:tc>
          <w:tcPr>
            <w:tcW w:w="175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8"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8"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8"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838"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c>
          <w:tcPr>
            <w:tcW w:w="837" w:type="dxa"/>
            <w:tcBorders>
              <w:top w:val="single" w:sz="4" w:space="0" w:color="auto"/>
              <w:left w:val="single" w:sz="4" w:space="0" w:color="auto"/>
              <w:bottom w:val="single" w:sz="4" w:space="0" w:color="auto"/>
              <w:right w:val="single" w:sz="4" w:space="0" w:color="auto"/>
            </w:tcBorders>
          </w:tcPr>
          <w:p w:rsidR="0033157B" w:rsidRPr="009A2327" w:rsidRDefault="0033157B" w:rsidP="0037388E">
            <w:pPr>
              <w:widowControl w:val="0"/>
              <w:adjustRightInd w:val="0"/>
              <w:jc w:val="both"/>
              <w:rPr>
                <w:b/>
                <w:bCs/>
              </w:rPr>
            </w:pPr>
          </w:p>
        </w:tc>
        <w:tc>
          <w:tcPr>
            <w:tcW w:w="1695" w:type="dxa"/>
            <w:tcBorders>
              <w:top w:val="single" w:sz="4" w:space="0" w:color="auto"/>
              <w:left w:val="single" w:sz="4" w:space="0" w:color="auto"/>
              <w:bottom w:val="single" w:sz="4" w:space="0" w:color="auto"/>
              <w:right w:val="single" w:sz="4" w:space="0" w:color="auto"/>
            </w:tcBorders>
            <w:vAlign w:val="center"/>
          </w:tcPr>
          <w:p w:rsidR="0033157B" w:rsidRPr="009A2327" w:rsidRDefault="0033157B" w:rsidP="0037388E">
            <w:pPr>
              <w:jc w:val="both"/>
            </w:pPr>
          </w:p>
        </w:tc>
      </w:tr>
    </w:tbl>
    <w:p w:rsidR="0033157B" w:rsidRPr="009A2327" w:rsidRDefault="0033157B" w:rsidP="0037388E">
      <w:pPr>
        <w:pStyle w:val="ad"/>
        <w:spacing w:after="0"/>
        <w:jc w:val="both"/>
        <w:rPr>
          <w:b/>
          <w:bCs/>
        </w:rPr>
      </w:pPr>
      <w:r w:rsidRPr="009A2327">
        <w:rPr>
          <w:b/>
          <w:bCs/>
        </w:rPr>
        <w:t xml:space="preserve">                                                                       </w:t>
      </w:r>
    </w:p>
    <w:p w:rsidR="0033157B" w:rsidRPr="009A2327" w:rsidRDefault="0033157B" w:rsidP="0037388E">
      <w:pPr>
        <w:ind w:firstLine="624"/>
        <w:jc w:val="both"/>
        <w:rPr>
          <w:b/>
          <w:bCs/>
        </w:rPr>
      </w:pPr>
    </w:p>
    <w:p w:rsidR="0033157B" w:rsidRPr="009A2327" w:rsidRDefault="0033157B" w:rsidP="0037388E">
      <w:pPr>
        <w:pStyle w:val="af1"/>
        <w:spacing w:before="0" w:beforeAutospacing="0" w:after="0" w:afterAutospacing="0"/>
        <w:ind w:firstLine="720"/>
        <w:jc w:val="both"/>
        <w:rPr>
          <w:rStyle w:val="af2"/>
          <w:rFonts w:ascii="Times New Roman" w:hAnsi="Times New Roman" w:cs="Times New Roman"/>
          <w:sz w:val="24"/>
          <w:szCs w:val="24"/>
        </w:rPr>
      </w:pPr>
    </w:p>
    <w:p w:rsidR="0033157B" w:rsidRPr="009A2327" w:rsidRDefault="0033157B" w:rsidP="0037388E">
      <w:pPr>
        <w:pStyle w:val="af1"/>
        <w:spacing w:before="0" w:beforeAutospacing="0" w:after="0" w:afterAutospacing="0"/>
        <w:ind w:firstLine="720"/>
        <w:jc w:val="both"/>
        <w:rPr>
          <w:rStyle w:val="af2"/>
          <w:rFonts w:ascii="Times New Roman" w:hAnsi="Times New Roman" w:cs="Times New Roman"/>
          <w:sz w:val="24"/>
          <w:szCs w:val="24"/>
        </w:rPr>
      </w:pPr>
    </w:p>
    <w:p w:rsidR="0033157B" w:rsidRPr="009A2327" w:rsidRDefault="0033157B" w:rsidP="0037388E">
      <w:pPr>
        <w:pStyle w:val="af1"/>
        <w:spacing w:before="0" w:beforeAutospacing="0" w:after="0" w:afterAutospacing="0"/>
        <w:ind w:firstLine="720"/>
        <w:jc w:val="both"/>
        <w:rPr>
          <w:rStyle w:val="af2"/>
          <w:rFonts w:ascii="Times New Roman" w:hAnsi="Times New Roman" w:cs="Times New Roman"/>
          <w:sz w:val="24"/>
          <w:szCs w:val="24"/>
        </w:rPr>
      </w:pPr>
    </w:p>
    <w:p w:rsidR="0033157B" w:rsidRPr="009A2327" w:rsidRDefault="0033157B" w:rsidP="0037388E">
      <w:pPr>
        <w:pStyle w:val="af1"/>
        <w:spacing w:before="0" w:beforeAutospacing="0" w:after="0" w:afterAutospacing="0"/>
        <w:ind w:firstLine="720"/>
        <w:jc w:val="both"/>
        <w:rPr>
          <w:rStyle w:val="af2"/>
          <w:rFonts w:ascii="Times New Roman" w:hAnsi="Times New Roman" w:cs="Times New Roman"/>
          <w:sz w:val="24"/>
          <w:szCs w:val="24"/>
        </w:rPr>
      </w:pPr>
    </w:p>
    <w:p w:rsidR="0033157B" w:rsidRPr="009A2327" w:rsidRDefault="0033157B" w:rsidP="0037388E">
      <w:pPr>
        <w:pStyle w:val="af1"/>
        <w:spacing w:before="0" w:beforeAutospacing="0" w:after="0" w:afterAutospacing="0"/>
        <w:ind w:firstLine="720"/>
        <w:jc w:val="both"/>
        <w:rPr>
          <w:rStyle w:val="af2"/>
          <w:rFonts w:ascii="Times New Roman" w:hAnsi="Times New Roman" w:cs="Times New Roman"/>
          <w:sz w:val="24"/>
          <w:szCs w:val="24"/>
        </w:rPr>
      </w:pPr>
    </w:p>
    <w:p w:rsidR="0033157B" w:rsidRPr="009A2327" w:rsidRDefault="0033157B" w:rsidP="0037388E">
      <w:pPr>
        <w:ind w:firstLine="624"/>
        <w:jc w:val="both"/>
        <w:rPr>
          <w:b/>
          <w:bCs/>
        </w:rPr>
      </w:pPr>
    </w:p>
    <w:p w:rsidR="001365BE" w:rsidRPr="009A2327" w:rsidRDefault="001365BE" w:rsidP="0037388E">
      <w:pPr>
        <w:ind w:firstLine="624"/>
        <w:jc w:val="both"/>
        <w:rPr>
          <w:b/>
          <w:bCs/>
        </w:rPr>
      </w:pPr>
    </w:p>
    <w:p w:rsidR="0033157B" w:rsidRPr="009A2327" w:rsidRDefault="0033157B" w:rsidP="0037388E">
      <w:pPr>
        <w:ind w:firstLine="624"/>
        <w:jc w:val="both"/>
        <w:rPr>
          <w:b/>
          <w:bCs/>
        </w:rPr>
      </w:pPr>
    </w:p>
    <w:tbl>
      <w:tblPr>
        <w:tblpPr w:leftFromText="180" w:rightFromText="180" w:vertAnchor="text" w:horzAnchor="margin" w:tblpXSpec="center" w:tblpY="49"/>
        <w:tblW w:w="14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2065"/>
        <w:gridCol w:w="1904"/>
        <w:gridCol w:w="1122"/>
        <w:gridCol w:w="1263"/>
        <w:gridCol w:w="983"/>
        <w:gridCol w:w="982"/>
        <w:gridCol w:w="1004"/>
        <w:gridCol w:w="829"/>
        <w:gridCol w:w="828"/>
        <w:gridCol w:w="830"/>
        <w:gridCol w:w="999"/>
        <w:gridCol w:w="1013"/>
      </w:tblGrid>
      <w:tr w:rsidR="0033157B" w:rsidRPr="009A2327" w:rsidTr="0015697F">
        <w:trPr>
          <w:trHeight w:val="300"/>
        </w:trPr>
        <w:tc>
          <w:tcPr>
            <w:tcW w:w="534" w:type="dxa"/>
            <w:vMerge w:val="restart"/>
          </w:tcPr>
          <w:p w:rsidR="0033157B" w:rsidRPr="009A2327" w:rsidRDefault="0033157B" w:rsidP="0037388E">
            <w:pPr>
              <w:widowControl w:val="0"/>
              <w:adjustRightInd w:val="0"/>
              <w:jc w:val="both"/>
            </w:pPr>
            <w:r w:rsidRPr="009A2327">
              <w:t>2</w:t>
            </w:r>
          </w:p>
        </w:tc>
        <w:tc>
          <w:tcPr>
            <w:tcW w:w="2065" w:type="dxa"/>
            <w:vMerge w:val="restart"/>
          </w:tcPr>
          <w:p w:rsidR="0033157B" w:rsidRPr="009A2327" w:rsidRDefault="0033157B" w:rsidP="0037388E">
            <w:pPr>
              <w:pStyle w:val="Standard"/>
              <w:jc w:val="both"/>
            </w:pPr>
            <w:r w:rsidRPr="009A2327">
              <w:t>Шайхуллина Альфия Анваровна</w:t>
            </w:r>
          </w:p>
          <w:p w:rsidR="0033157B" w:rsidRPr="009A2327" w:rsidRDefault="0033157B" w:rsidP="0037388E">
            <w:pPr>
              <w:pStyle w:val="Standard"/>
              <w:jc w:val="both"/>
            </w:pPr>
            <w:r w:rsidRPr="009A2327">
              <w:t>2 класс</w:t>
            </w:r>
          </w:p>
        </w:tc>
        <w:tc>
          <w:tcPr>
            <w:tcW w:w="1904" w:type="dxa"/>
          </w:tcPr>
          <w:p w:rsidR="0033157B" w:rsidRPr="009A2327" w:rsidRDefault="0033157B" w:rsidP="0037388E">
            <w:pPr>
              <w:widowControl w:val="0"/>
              <w:adjustRightInd w:val="0"/>
              <w:jc w:val="both"/>
            </w:pPr>
            <w:r w:rsidRPr="009A2327">
              <w:t>Русский язык</w:t>
            </w:r>
          </w:p>
        </w:tc>
        <w:tc>
          <w:tcPr>
            <w:tcW w:w="1122" w:type="dxa"/>
          </w:tcPr>
          <w:p w:rsidR="0033157B" w:rsidRPr="009A2327" w:rsidRDefault="0033157B" w:rsidP="0037388E">
            <w:pPr>
              <w:widowControl w:val="0"/>
              <w:adjustRightInd w:val="0"/>
              <w:jc w:val="both"/>
            </w:pPr>
            <w:r w:rsidRPr="009A2327">
              <w:t>50</w:t>
            </w:r>
          </w:p>
        </w:tc>
        <w:tc>
          <w:tcPr>
            <w:tcW w:w="1263" w:type="dxa"/>
          </w:tcPr>
          <w:p w:rsidR="0033157B" w:rsidRPr="009A2327" w:rsidRDefault="0033157B" w:rsidP="0037388E">
            <w:pPr>
              <w:widowControl w:val="0"/>
              <w:adjustRightInd w:val="0"/>
              <w:jc w:val="both"/>
            </w:pPr>
            <w:r w:rsidRPr="009A2327">
              <w:t>100</w:t>
            </w:r>
          </w:p>
        </w:tc>
        <w:tc>
          <w:tcPr>
            <w:tcW w:w="983" w:type="dxa"/>
          </w:tcPr>
          <w:p w:rsidR="0033157B" w:rsidRPr="009A2327" w:rsidRDefault="0033157B" w:rsidP="0037388E">
            <w:pPr>
              <w:widowControl w:val="0"/>
              <w:adjustRightInd w:val="0"/>
              <w:jc w:val="both"/>
            </w:pPr>
            <w:r w:rsidRPr="009A2327">
              <w:t>50</w:t>
            </w:r>
          </w:p>
        </w:tc>
        <w:tc>
          <w:tcPr>
            <w:tcW w:w="982" w:type="dxa"/>
          </w:tcPr>
          <w:p w:rsidR="0033157B" w:rsidRPr="009A2327" w:rsidRDefault="0033157B" w:rsidP="0037388E">
            <w:pPr>
              <w:jc w:val="both"/>
            </w:pPr>
            <w:r w:rsidRPr="009A2327">
              <w:t>100</w:t>
            </w:r>
          </w:p>
        </w:tc>
        <w:tc>
          <w:tcPr>
            <w:tcW w:w="1004" w:type="dxa"/>
          </w:tcPr>
          <w:p w:rsidR="0033157B" w:rsidRPr="009A2327" w:rsidRDefault="0033157B" w:rsidP="0037388E">
            <w:pPr>
              <w:jc w:val="both"/>
            </w:pPr>
            <w:r w:rsidRPr="009A2327">
              <w:t>50</w:t>
            </w:r>
          </w:p>
        </w:tc>
        <w:tc>
          <w:tcPr>
            <w:tcW w:w="829" w:type="dxa"/>
          </w:tcPr>
          <w:p w:rsidR="0033157B" w:rsidRPr="009A2327" w:rsidRDefault="0033157B" w:rsidP="0037388E">
            <w:pPr>
              <w:jc w:val="both"/>
            </w:pPr>
            <w:r w:rsidRPr="009A2327">
              <w:t>100</w:t>
            </w:r>
          </w:p>
        </w:tc>
        <w:tc>
          <w:tcPr>
            <w:tcW w:w="828" w:type="dxa"/>
          </w:tcPr>
          <w:p w:rsidR="0033157B" w:rsidRPr="009A2327" w:rsidRDefault="0033157B" w:rsidP="0037388E">
            <w:pPr>
              <w:jc w:val="both"/>
            </w:pPr>
            <w:r w:rsidRPr="009A2327">
              <w:t>50</w:t>
            </w:r>
          </w:p>
        </w:tc>
        <w:tc>
          <w:tcPr>
            <w:tcW w:w="830" w:type="dxa"/>
          </w:tcPr>
          <w:p w:rsidR="0033157B" w:rsidRPr="009A2327" w:rsidRDefault="0033157B" w:rsidP="0037388E">
            <w:pPr>
              <w:jc w:val="both"/>
            </w:pPr>
            <w:r w:rsidRPr="009A2327">
              <w:t>100</w:t>
            </w:r>
          </w:p>
        </w:tc>
        <w:tc>
          <w:tcPr>
            <w:tcW w:w="999" w:type="dxa"/>
          </w:tcPr>
          <w:p w:rsidR="0033157B" w:rsidRPr="009A2327" w:rsidRDefault="0033157B" w:rsidP="0037388E">
            <w:pPr>
              <w:jc w:val="both"/>
            </w:pPr>
            <w:r w:rsidRPr="009A2327">
              <w:t>50</w:t>
            </w:r>
          </w:p>
        </w:tc>
        <w:tc>
          <w:tcPr>
            <w:tcW w:w="1013" w:type="dxa"/>
          </w:tcPr>
          <w:p w:rsidR="0033157B" w:rsidRPr="009A2327" w:rsidRDefault="0033157B" w:rsidP="0037388E">
            <w:pPr>
              <w:jc w:val="both"/>
            </w:pPr>
            <w:r w:rsidRPr="009A2327">
              <w:t>100</w:t>
            </w:r>
          </w:p>
        </w:tc>
      </w:tr>
      <w:tr w:rsidR="0033157B" w:rsidRPr="009A2327" w:rsidTr="0015697F">
        <w:trPr>
          <w:trHeight w:val="237"/>
        </w:trPr>
        <w:tc>
          <w:tcPr>
            <w:tcW w:w="534" w:type="dxa"/>
            <w:vMerge/>
          </w:tcPr>
          <w:p w:rsidR="0033157B" w:rsidRPr="009A2327" w:rsidRDefault="0033157B" w:rsidP="0037388E">
            <w:pPr>
              <w:widowControl w:val="0"/>
              <w:adjustRightInd w:val="0"/>
              <w:jc w:val="both"/>
            </w:pPr>
          </w:p>
        </w:tc>
        <w:tc>
          <w:tcPr>
            <w:tcW w:w="2065" w:type="dxa"/>
            <w:vMerge/>
          </w:tcPr>
          <w:p w:rsidR="0033157B" w:rsidRPr="009A2327" w:rsidRDefault="0033157B" w:rsidP="0037388E">
            <w:pPr>
              <w:pStyle w:val="Standard"/>
              <w:jc w:val="both"/>
            </w:pPr>
          </w:p>
        </w:tc>
        <w:tc>
          <w:tcPr>
            <w:tcW w:w="1904" w:type="dxa"/>
          </w:tcPr>
          <w:p w:rsidR="0033157B" w:rsidRPr="009A2327" w:rsidRDefault="0033157B" w:rsidP="0037388E">
            <w:pPr>
              <w:widowControl w:val="0"/>
              <w:adjustRightInd w:val="0"/>
              <w:jc w:val="both"/>
            </w:pPr>
            <w:r w:rsidRPr="009A2327">
              <w:t>Литература</w:t>
            </w:r>
          </w:p>
        </w:tc>
        <w:tc>
          <w:tcPr>
            <w:tcW w:w="1122" w:type="dxa"/>
          </w:tcPr>
          <w:p w:rsidR="0033157B" w:rsidRPr="009A2327" w:rsidRDefault="0033157B" w:rsidP="0037388E">
            <w:pPr>
              <w:widowControl w:val="0"/>
              <w:adjustRightInd w:val="0"/>
              <w:jc w:val="both"/>
            </w:pPr>
            <w:r w:rsidRPr="009A2327">
              <w:t>50</w:t>
            </w:r>
          </w:p>
        </w:tc>
        <w:tc>
          <w:tcPr>
            <w:tcW w:w="1263" w:type="dxa"/>
          </w:tcPr>
          <w:p w:rsidR="0033157B" w:rsidRPr="009A2327" w:rsidRDefault="0033157B" w:rsidP="0037388E">
            <w:pPr>
              <w:widowControl w:val="0"/>
              <w:adjustRightInd w:val="0"/>
              <w:jc w:val="both"/>
            </w:pPr>
            <w:r w:rsidRPr="009A2327">
              <w:t>100</w:t>
            </w:r>
          </w:p>
        </w:tc>
        <w:tc>
          <w:tcPr>
            <w:tcW w:w="983" w:type="dxa"/>
          </w:tcPr>
          <w:p w:rsidR="0033157B" w:rsidRPr="009A2327" w:rsidRDefault="0033157B" w:rsidP="0037388E">
            <w:pPr>
              <w:widowControl w:val="0"/>
              <w:adjustRightInd w:val="0"/>
              <w:jc w:val="both"/>
            </w:pPr>
            <w:r w:rsidRPr="009A2327">
              <w:t>50</w:t>
            </w:r>
          </w:p>
        </w:tc>
        <w:tc>
          <w:tcPr>
            <w:tcW w:w="982" w:type="dxa"/>
          </w:tcPr>
          <w:p w:rsidR="0033157B" w:rsidRPr="009A2327" w:rsidRDefault="0033157B" w:rsidP="0037388E">
            <w:pPr>
              <w:jc w:val="both"/>
            </w:pPr>
            <w:r w:rsidRPr="009A2327">
              <w:t>100</w:t>
            </w:r>
          </w:p>
        </w:tc>
        <w:tc>
          <w:tcPr>
            <w:tcW w:w="1004" w:type="dxa"/>
          </w:tcPr>
          <w:p w:rsidR="0033157B" w:rsidRPr="009A2327" w:rsidRDefault="0033157B" w:rsidP="0037388E">
            <w:pPr>
              <w:jc w:val="both"/>
            </w:pPr>
            <w:r w:rsidRPr="009A2327">
              <w:t>50</w:t>
            </w:r>
          </w:p>
        </w:tc>
        <w:tc>
          <w:tcPr>
            <w:tcW w:w="829" w:type="dxa"/>
          </w:tcPr>
          <w:p w:rsidR="0033157B" w:rsidRPr="009A2327" w:rsidRDefault="0033157B" w:rsidP="0037388E">
            <w:pPr>
              <w:jc w:val="both"/>
            </w:pPr>
            <w:r w:rsidRPr="009A2327">
              <w:t>100</w:t>
            </w:r>
          </w:p>
        </w:tc>
        <w:tc>
          <w:tcPr>
            <w:tcW w:w="828" w:type="dxa"/>
          </w:tcPr>
          <w:p w:rsidR="0033157B" w:rsidRPr="009A2327" w:rsidRDefault="0033157B" w:rsidP="0037388E">
            <w:pPr>
              <w:jc w:val="both"/>
            </w:pPr>
            <w:r w:rsidRPr="009A2327">
              <w:t>50</w:t>
            </w:r>
          </w:p>
        </w:tc>
        <w:tc>
          <w:tcPr>
            <w:tcW w:w="830" w:type="dxa"/>
          </w:tcPr>
          <w:p w:rsidR="0033157B" w:rsidRPr="009A2327" w:rsidRDefault="0033157B" w:rsidP="0037388E">
            <w:pPr>
              <w:jc w:val="both"/>
            </w:pPr>
            <w:r w:rsidRPr="009A2327">
              <w:t>100</w:t>
            </w:r>
          </w:p>
        </w:tc>
        <w:tc>
          <w:tcPr>
            <w:tcW w:w="999" w:type="dxa"/>
          </w:tcPr>
          <w:p w:rsidR="0033157B" w:rsidRPr="009A2327" w:rsidRDefault="0033157B" w:rsidP="0037388E">
            <w:pPr>
              <w:jc w:val="both"/>
            </w:pPr>
            <w:r w:rsidRPr="009A2327">
              <w:t>50</w:t>
            </w:r>
          </w:p>
        </w:tc>
        <w:tc>
          <w:tcPr>
            <w:tcW w:w="1013" w:type="dxa"/>
          </w:tcPr>
          <w:p w:rsidR="0033157B" w:rsidRPr="009A2327" w:rsidRDefault="0033157B" w:rsidP="0037388E">
            <w:pPr>
              <w:jc w:val="both"/>
            </w:pPr>
            <w:r w:rsidRPr="009A2327">
              <w:t>100</w:t>
            </w:r>
          </w:p>
        </w:tc>
      </w:tr>
      <w:tr w:rsidR="0033157B" w:rsidRPr="009A2327" w:rsidTr="0015697F">
        <w:trPr>
          <w:trHeight w:val="237"/>
        </w:trPr>
        <w:tc>
          <w:tcPr>
            <w:tcW w:w="534" w:type="dxa"/>
            <w:vMerge/>
          </w:tcPr>
          <w:p w:rsidR="0033157B" w:rsidRPr="009A2327" w:rsidRDefault="0033157B" w:rsidP="0037388E">
            <w:pPr>
              <w:widowControl w:val="0"/>
              <w:adjustRightInd w:val="0"/>
              <w:jc w:val="both"/>
            </w:pPr>
          </w:p>
        </w:tc>
        <w:tc>
          <w:tcPr>
            <w:tcW w:w="2065" w:type="dxa"/>
            <w:vMerge/>
          </w:tcPr>
          <w:p w:rsidR="0033157B" w:rsidRPr="009A2327" w:rsidRDefault="0033157B" w:rsidP="0037388E">
            <w:pPr>
              <w:pStyle w:val="Standard"/>
              <w:jc w:val="both"/>
            </w:pPr>
          </w:p>
        </w:tc>
        <w:tc>
          <w:tcPr>
            <w:tcW w:w="1904" w:type="dxa"/>
          </w:tcPr>
          <w:p w:rsidR="0033157B" w:rsidRPr="009A2327" w:rsidRDefault="0033157B" w:rsidP="0037388E">
            <w:pPr>
              <w:widowControl w:val="0"/>
              <w:adjustRightInd w:val="0"/>
              <w:jc w:val="both"/>
              <w:rPr>
                <w:b/>
              </w:rPr>
            </w:pPr>
            <w:r w:rsidRPr="009A2327">
              <w:rPr>
                <w:b/>
              </w:rPr>
              <w:t xml:space="preserve">Итого </w:t>
            </w:r>
          </w:p>
        </w:tc>
        <w:tc>
          <w:tcPr>
            <w:tcW w:w="1122" w:type="dxa"/>
          </w:tcPr>
          <w:p w:rsidR="0033157B" w:rsidRPr="009A2327" w:rsidRDefault="0033157B" w:rsidP="0037388E">
            <w:pPr>
              <w:widowControl w:val="0"/>
              <w:adjustRightInd w:val="0"/>
              <w:jc w:val="both"/>
            </w:pPr>
          </w:p>
        </w:tc>
        <w:tc>
          <w:tcPr>
            <w:tcW w:w="1263" w:type="dxa"/>
          </w:tcPr>
          <w:p w:rsidR="0033157B" w:rsidRPr="009A2327" w:rsidRDefault="0033157B" w:rsidP="0037388E">
            <w:pPr>
              <w:widowControl w:val="0"/>
              <w:adjustRightInd w:val="0"/>
              <w:jc w:val="both"/>
            </w:pPr>
          </w:p>
        </w:tc>
        <w:tc>
          <w:tcPr>
            <w:tcW w:w="983" w:type="dxa"/>
          </w:tcPr>
          <w:p w:rsidR="0033157B" w:rsidRPr="009A2327" w:rsidRDefault="0033157B" w:rsidP="0037388E">
            <w:pPr>
              <w:widowControl w:val="0"/>
              <w:adjustRightInd w:val="0"/>
              <w:jc w:val="both"/>
            </w:pPr>
            <w:r w:rsidRPr="009A2327">
              <w:t xml:space="preserve">    </w:t>
            </w:r>
          </w:p>
        </w:tc>
        <w:tc>
          <w:tcPr>
            <w:tcW w:w="982" w:type="dxa"/>
          </w:tcPr>
          <w:p w:rsidR="0033157B" w:rsidRPr="009A2327" w:rsidRDefault="0033157B" w:rsidP="0037388E">
            <w:pPr>
              <w:widowControl w:val="0"/>
              <w:adjustRightInd w:val="0"/>
              <w:jc w:val="both"/>
            </w:pPr>
          </w:p>
        </w:tc>
        <w:tc>
          <w:tcPr>
            <w:tcW w:w="1004" w:type="dxa"/>
          </w:tcPr>
          <w:p w:rsidR="0033157B" w:rsidRPr="009A2327" w:rsidRDefault="0033157B" w:rsidP="0037388E">
            <w:pPr>
              <w:widowControl w:val="0"/>
              <w:adjustRightInd w:val="0"/>
              <w:jc w:val="both"/>
            </w:pPr>
          </w:p>
        </w:tc>
        <w:tc>
          <w:tcPr>
            <w:tcW w:w="829" w:type="dxa"/>
          </w:tcPr>
          <w:p w:rsidR="0033157B" w:rsidRPr="009A2327" w:rsidRDefault="0033157B" w:rsidP="0037388E">
            <w:pPr>
              <w:widowControl w:val="0"/>
              <w:adjustRightInd w:val="0"/>
              <w:jc w:val="both"/>
            </w:pPr>
          </w:p>
        </w:tc>
        <w:tc>
          <w:tcPr>
            <w:tcW w:w="828" w:type="dxa"/>
          </w:tcPr>
          <w:p w:rsidR="0033157B" w:rsidRPr="009A2327" w:rsidRDefault="0033157B" w:rsidP="0037388E">
            <w:pPr>
              <w:widowControl w:val="0"/>
              <w:adjustRightInd w:val="0"/>
              <w:jc w:val="both"/>
            </w:pPr>
          </w:p>
        </w:tc>
        <w:tc>
          <w:tcPr>
            <w:tcW w:w="830" w:type="dxa"/>
          </w:tcPr>
          <w:p w:rsidR="0033157B" w:rsidRPr="009A2327" w:rsidRDefault="0033157B" w:rsidP="0037388E">
            <w:pPr>
              <w:widowControl w:val="0"/>
              <w:adjustRightInd w:val="0"/>
              <w:jc w:val="both"/>
            </w:pPr>
          </w:p>
        </w:tc>
        <w:tc>
          <w:tcPr>
            <w:tcW w:w="999" w:type="dxa"/>
          </w:tcPr>
          <w:p w:rsidR="0033157B" w:rsidRPr="009A2327" w:rsidRDefault="0033157B" w:rsidP="0037388E">
            <w:pPr>
              <w:widowControl w:val="0"/>
              <w:adjustRightInd w:val="0"/>
              <w:jc w:val="both"/>
              <w:rPr>
                <w:b/>
              </w:rPr>
            </w:pPr>
          </w:p>
        </w:tc>
        <w:tc>
          <w:tcPr>
            <w:tcW w:w="1013" w:type="dxa"/>
          </w:tcPr>
          <w:p w:rsidR="0033157B" w:rsidRPr="009A2327" w:rsidRDefault="0033157B" w:rsidP="0037388E">
            <w:pPr>
              <w:widowControl w:val="0"/>
              <w:adjustRightInd w:val="0"/>
              <w:jc w:val="both"/>
            </w:pPr>
          </w:p>
        </w:tc>
      </w:tr>
      <w:tr w:rsidR="0033157B" w:rsidRPr="009A2327" w:rsidTr="0015697F">
        <w:trPr>
          <w:trHeight w:val="300"/>
        </w:trPr>
        <w:tc>
          <w:tcPr>
            <w:tcW w:w="534" w:type="dxa"/>
            <w:vMerge w:val="restart"/>
          </w:tcPr>
          <w:p w:rsidR="0033157B" w:rsidRPr="009A2327" w:rsidRDefault="0033157B" w:rsidP="0037388E">
            <w:pPr>
              <w:widowControl w:val="0"/>
              <w:adjustRightInd w:val="0"/>
              <w:jc w:val="both"/>
            </w:pPr>
            <w:r w:rsidRPr="009A2327">
              <w:t>3</w:t>
            </w:r>
          </w:p>
        </w:tc>
        <w:tc>
          <w:tcPr>
            <w:tcW w:w="2065" w:type="dxa"/>
            <w:vMerge w:val="restart"/>
          </w:tcPr>
          <w:p w:rsidR="0033157B" w:rsidRPr="009A2327" w:rsidRDefault="0033157B" w:rsidP="0037388E">
            <w:pPr>
              <w:pStyle w:val="Standard"/>
              <w:jc w:val="both"/>
            </w:pPr>
            <w:r w:rsidRPr="009A2327">
              <w:t>Беляева Эльмира Минсагитовна</w:t>
            </w:r>
          </w:p>
          <w:p w:rsidR="0033157B" w:rsidRPr="009A2327" w:rsidRDefault="0033157B" w:rsidP="0037388E">
            <w:pPr>
              <w:pStyle w:val="Standard"/>
              <w:jc w:val="both"/>
            </w:pPr>
          </w:p>
        </w:tc>
        <w:tc>
          <w:tcPr>
            <w:tcW w:w="1904" w:type="dxa"/>
          </w:tcPr>
          <w:p w:rsidR="0033157B" w:rsidRPr="009A2327" w:rsidRDefault="0033157B" w:rsidP="0037388E">
            <w:pPr>
              <w:widowControl w:val="0"/>
              <w:adjustRightInd w:val="0"/>
              <w:jc w:val="both"/>
            </w:pPr>
            <w:r w:rsidRPr="009A2327">
              <w:t>Русский язык</w:t>
            </w:r>
          </w:p>
        </w:tc>
        <w:tc>
          <w:tcPr>
            <w:tcW w:w="1122" w:type="dxa"/>
          </w:tcPr>
          <w:p w:rsidR="0033157B" w:rsidRPr="009A2327" w:rsidRDefault="0033157B" w:rsidP="0037388E">
            <w:pPr>
              <w:widowControl w:val="0"/>
              <w:adjustRightInd w:val="0"/>
              <w:jc w:val="both"/>
            </w:pPr>
            <w:r w:rsidRPr="009A2327">
              <w:t>50</w:t>
            </w:r>
          </w:p>
        </w:tc>
        <w:tc>
          <w:tcPr>
            <w:tcW w:w="1263" w:type="dxa"/>
          </w:tcPr>
          <w:p w:rsidR="0033157B" w:rsidRPr="009A2327" w:rsidRDefault="0033157B" w:rsidP="0037388E">
            <w:pPr>
              <w:widowControl w:val="0"/>
              <w:adjustRightInd w:val="0"/>
              <w:jc w:val="both"/>
            </w:pPr>
            <w:r w:rsidRPr="009A2327">
              <w:t>100</w:t>
            </w:r>
          </w:p>
        </w:tc>
        <w:tc>
          <w:tcPr>
            <w:tcW w:w="983" w:type="dxa"/>
          </w:tcPr>
          <w:p w:rsidR="0033157B" w:rsidRPr="009A2327" w:rsidRDefault="0033157B" w:rsidP="0037388E">
            <w:pPr>
              <w:widowControl w:val="0"/>
              <w:adjustRightInd w:val="0"/>
              <w:jc w:val="both"/>
            </w:pPr>
            <w:r w:rsidRPr="009A2327">
              <w:t>50</w:t>
            </w:r>
          </w:p>
        </w:tc>
        <w:tc>
          <w:tcPr>
            <w:tcW w:w="982" w:type="dxa"/>
          </w:tcPr>
          <w:p w:rsidR="0033157B" w:rsidRPr="009A2327" w:rsidRDefault="0033157B" w:rsidP="0037388E">
            <w:pPr>
              <w:jc w:val="both"/>
            </w:pPr>
            <w:r w:rsidRPr="009A2327">
              <w:t>100</w:t>
            </w:r>
          </w:p>
        </w:tc>
        <w:tc>
          <w:tcPr>
            <w:tcW w:w="1004" w:type="dxa"/>
          </w:tcPr>
          <w:p w:rsidR="0033157B" w:rsidRPr="009A2327" w:rsidRDefault="0033157B" w:rsidP="0037388E">
            <w:pPr>
              <w:jc w:val="both"/>
            </w:pPr>
            <w:r w:rsidRPr="009A2327">
              <w:t>50</w:t>
            </w:r>
          </w:p>
        </w:tc>
        <w:tc>
          <w:tcPr>
            <w:tcW w:w="829" w:type="dxa"/>
          </w:tcPr>
          <w:p w:rsidR="0033157B" w:rsidRPr="009A2327" w:rsidRDefault="0033157B" w:rsidP="0037388E">
            <w:pPr>
              <w:jc w:val="both"/>
            </w:pPr>
            <w:r w:rsidRPr="009A2327">
              <w:t>100</w:t>
            </w:r>
          </w:p>
        </w:tc>
        <w:tc>
          <w:tcPr>
            <w:tcW w:w="828" w:type="dxa"/>
          </w:tcPr>
          <w:p w:rsidR="0033157B" w:rsidRPr="009A2327" w:rsidRDefault="0033157B" w:rsidP="0037388E">
            <w:pPr>
              <w:jc w:val="both"/>
            </w:pPr>
            <w:r w:rsidRPr="009A2327">
              <w:t>50</w:t>
            </w:r>
          </w:p>
        </w:tc>
        <w:tc>
          <w:tcPr>
            <w:tcW w:w="830" w:type="dxa"/>
          </w:tcPr>
          <w:p w:rsidR="0033157B" w:rsidRPr="009A2327" w:rsidRDefault="0033157B" w:rsidP="0037388E">
            <w:pPr>
              <w:jc w:val="both"/>
            </w:pPr>
            <w:r w:rsidRPr="009A2327">
              <w:t>100</w:t>
            </w:r>
          </w:p>
        </w:tc>
        <w:tc>
          <w:tcPr>
            <w:tcW w:w="999" w:type="dxa"/>
          </w:tcPr>
          <w:p w:rsidR="0033157B" w:rsidRPr="009A2327" w:rsidRDefault="0033157B" w:rsidP="0037388E">
            <w:pPr>
              <w:jc w:val="both"/>
            </w:pPr>
            <w:r w:rsidRPr="009A2327">
              <w:t>50</w:t>
            </w:r>
          </w:p>
        </w:tc>
        <w:tc>
          <w:tcPr>
            <w:tcW w:w="1013" w:type="dxa"/>
          </w:tcPr>
          <w:p w:rsidR="0033157B" w:rsidRPr="009A2327" w:rsidRDefault="0033157B" w:rsidP="0037388E">
            <w:pPr>
              <w:jc w:val="both"/>
            </w:pPr>
            <w:r w:rsidRPr="009A2327">
              <w:t>100</w:t>
            </w:r>
          </w:p>
        </w:tc>
      </w:tr>
      <w:tr w:rsidR="0033157B" w:rsidRPr="009A2327" w:rsidTr="0015697F">
        <w:trPr>
          <w:trHeight w:val="237"/>
        </w:trPr>
        <w:tc>
          <w:tcPr>
            <w:tcW w:w="534" w:type="dxa"/>
            <w:vMerge/>
          </w:tcPr>
          <w:p w:rsidR="0033157B" w:rsidRPr="009A2327" w:rsidRDefault="0033157B" w:rsidP="0037388E">
            <w:pPr>
              <w:widowControl w:val="0"/>
              <w:adjustRightInd w:val="0"/>
              <w:jc w:val="both"/>
            </w:pPr>
          </w:p>
        </w:tc>
        <w:tc>
          <w:tcPr>
            <w:tcW w:w="2065" w:type="dxa"/>
            <w:vMerge/>
          </w:tcPr>
          <w:p w:rsidR="0033157B" w:rsidRPr="009A2327" w:rsidRDefault="0033157B" w:rsidP="0037388E">
            <w:pPr>
              <w:pStyle w:val="Standard"/>
              <w:jc w:val="both"/>
            </w:pPr>
          </w:p>
        </w:tc>
        <w:tc>
          <w:tcPr>
            <w:tcW w:w="1904" w:type="dxa"/>
          </w:tcPr>
          <w:p w:rsidR="0033157B" w:rsidRPr="009A2327" w:rsidRDefault="0033157B" w:rsidP="0037388E">
            <w:pPr>
              <w:widowControl w:val="0"/>
              <w:adjustRightInd w:val="0"/>
              <w:jc w:val="both"/>
            </w:pPr>
            <w:r w:rsidRPr="009A2327">
              <w:t>Литература</w:t>
            </w:r>
          </w:p>
        </w:tc>
        <w:tc>
          <w:tcPr>
            <w:tcW w:w="1122" w:type="dxa"/>
          </w:tcPr>
          <w:p w:rsidR="0033157B" w:rsidRPr="009A2327" w:rsidRDefault="0033157B" w:rsidP="0037388E">
            <w:pPr>
              <w:widowControl w:val="0"/>
              <w:adjustRightInd w:val="0"/>
              <w:jc w:val="both"/>
            </w:pPr>
            <w:r w:rsidRPr="009A2327">
              <w:t>75</w:t>
            </w:r>
          </w:p>
        </w:tc>
        <w:tc>
          <w:tcPr>
            <w:tcW w:w="1263" w:type="dxa"/>
          </w:tcPr>
          <w:p w:rsidR="0033157B" w:rsidRPr="009A2327" w:rsidRDefault="0033157B" w:rsidP="0037388E">
            <w:pPr>
              <w:widowControl w:val="0"/>
              <w:adjustRightInd w:val="0"/>
              <w:jc w:val="both"/>
            </w:pPr>
            <w:r w:rsidRPr="009A2327">
              <w:t>100</w:t>
            </w:r>
          </w:p>
        </w:tc>
        <w:tc>
          <w:tcPr>
            <w:tcW w:w="983" w:type="dxa"/>
          </w:tcPr>
          <w:p w:rsidR="0033157B" w:rsidRPr="009A2327" w:rsidRDefault="0033157B" w:rsidP="0037388E">
            <w:pPr>
              <w:widowControl w:val="0"/>
              <w:adjustRightInd w:val="0"/>
              <w:jc w:val="both"/>
            </w:pPr>
            <w:r w:rsidRPr="009A2327">
              <w:t>75</w:t>
            </w:r>
          </w:p>
        </w:tc>
        <w:tc>
          <w:tcPr>
            <w:tcW w:w="982" w:type="dxa"/>
          </w:tcPr>
          <w:p w:rsidR="0033157B" w:rsidRPr="009A2327" w:rsidRDefault="0033157B" w:rsidP="0037388E">
            <w:pPr>
              <w:jc w:val="both"/>
            </w:pPr>
            <w:r w:rsidRPr="009A2327">
              <w:t>100</w:t>
            </w:r>
          </w:p>
        </w:tc>
        <w:tc>
          <w:tcPr>
            <w:tcW w:w="1004" w:type="dxa"/>
          </w:tcPr>
          <w:p w:rsidR="0033157B" w:rsidRPr="009A2327" w:rsidRDefault="0033157B" w:rsidP="0037388E">
            <w:pPr>
              <w:jc w:val="both"/>
            </w:pPr>
            <w:r w:rsidRPr="009A2327">
              <w:t>75</w:t>
            </w:r>
          </w:p>
        </w:tc>
        <w:tc>
          <w:tcPr>
            <w:tcW w:w="829" w:type="dxa"/>
          </w:tcPr>
          <w:p w:rsidR="0033157B" w:rsidRPr="009A2327" w:rsidRDefault="0033157B" w:rsidP="0037388E">
            <w:pPr>
              <w:jc w:val="both"/>
            </w:pPr>
            <w:r w:rsidRPr="009A2327">
              <w:t>100</w:t>
            </w:r>
          </w:p>
        </w:tc>
        <w:tc>
          <w:tcPr>
            <w:tcW w:w="828" w:type="dxa"/>
          </w:tcPr>
          <w:p w:rsidR="0033157B" w:rsidRPr="009A2327" w:rsidRDefault="0033157B" w:rsidP="0037388E">
            <w:pPr>
              <w:jc w:val="both"/>
            </w:pPr>
            <w:r w:rsidRPr="009A2327">
              <w:t>75</w:t>
            </w:r>
          </w:p>
        </w:tc>
        <w:tc>
          <w:tcPr>
            <w:tcW w:w="830" w:type="dxa"/>
          </w:tcPr>
          <w:p w:rsidR="0033157B" w:rsidRPr="009A2327" w:rsidRDefault="0033157B" w:rsidP="0037388E">
            <w:pPr>
              <w:jc w:val="both"/>
            </w:pPr>
            <w:r w:rsidRPr="009A2327">
              <w:t>100</w:t>
            </w:r>
          </w:p>
        </w:tc>
        <w:tc>
          <w:tcPr>
            <w:tcW w:w="999" w:type="dxa"/>
          </w:tcPr>
          <w:p w:rsidR="0033157B" w:rsidRPr="009A2327" w:rsidRDefault="0033157B" w:rsidP="0037388E">
            <w:pPr>
              <w:jc w:val="both"/>
            </w:pPr>
            <w:r w:rsidRPr="009A2327">
              <w:t>75</w:t>
            </w:r>
          </w:p>
        </w:tc>
        <w:tc>
          <w:tcPr>
            <w:tcW w:w="1013" w:type="dxa"/>
          </w:tcPr>
          <w:p w:rsidR="0033157B" w:rsidRPr="009A2327" w:rsidRDefault="0033157B" w:rsidP="0037388E">
            <w:pPr>
              <w:jc w:val="both"/>
            </w:pPr>
            <w:r w:rsidRPr="009A2327">
              <w:t>100</w:t>
            </w:r>
          </w:p>
        </w:tc>
      </w:tr>
      <w:tr w:rsidR="0033157B" w:rsidRPr="009A2327" w:rsidTr="0015697F">
        <w:trPr>
          <w:trHeight w:val="237"/>
        </w:trPr>
        <w:tc>
          <w:tcPr>
            <w:tcW w:w="534" w:type="dxa"/>
            <w:vMerge/>
          </w:tcPr>
          <w:p w:rsidR="0033157B" w:rsidRPr="009A2327" w:rsidRDefault="0033157B" w:rsidP="0037388E">
            <w:pPr>
              <w:widowControl w:val="0"/>
              <w:adjustRightInd w:val="0"/>
              <w:jc w:val="both"/>
            </w:pPr>
          </w:p>
        </w:tc>
        <w:tc>
          <w:tcPr>
            <w:tcW w:w="2065" w:type="dxa"/>
            <w:vMerge/>
          </w:tcPr>
          <w:p w:rsidR="0033157B" w:rsidRPr="009A2327" w:rsidRDefault="0033157B" w:rsidP="0037388E">
            <w:pPr>
              <w:pStyle w:val="Standard"/>
              <w:jc w:val="both"/>
            </w:pPr>
          </w:p>
        </w:tc>
        <w:tc>
          <w:tcPr>
            <w:tcW w:w="1904" w:type="dxa"/>
          </w:tcPr>
          <w:p w:rsidR="0033157B" w:rsidRPr="009A2327" w:rsidRDefault="0033157B" w:rsidP="0037388E">
            <w:pPr>
              <w:widowControl w:val="0"/>
              <w:adjustRightInd w:val="0"/>
              <w:jc w:val="both"/>
              <w:rPr>
                <w:b/>
              </w:rPr>
            </w:pPr>
            <w:r w:rsidRPr="009A2327">
              <w:rPr>
                <w:b/>
              </w:rPr>
              <w:t xml:space="preserve">Итого </w:t>
            </w:r>
          </w:p>
        </w:tc>
        <w:tc>
          <w:tcPr>
            <w:tcW w:w="1122" w:type="dxa"/>
          </w:tcPr>
          <w:p w:rsidR="0033157B" w:rsidRPr="009A2327" w:rsidRDefault="0033157B" w:rsidP="0037388E">
            <w:pPr>
              <w:widowControl w:val="0"/>
              <w:adjustRightInd w:val="0"/>
              <w:jc w:val="both"/>
            </w:pPr>
          </w:p>
        </w:tc>
        <w:tc>
          <w:tcPr>
            <w:tcW w:w="1263" w:type="dxa"/>
          </w:tcPr>
          <w:p w:rsidR="0033157B" w:rsidRPr="009A2327" w:rsidRDefault="0033157B" w:rsidP="0037388E">
            <w:pPr>
              <w:widowControl w:val="0"/>
              <w:adjustRightInd w:val="0"/>
              <w:jc w:val="both"/>
            </w:pPr>
          </w:p>
        </w:tc>
        <w:tc>
          <w:tcPr>
            <w:tcW w:w="983" w:type="dxa"/>
          </w:tcPr>
          <w:p w:rsidR="0033157B" w:rsidRPr="009A2327" w:rsidRDefault="0033157B" w:rsidP="0037388E">
            <w:pPr>
              <w:widowControl w:val="0"/>
              <w:adjustRightInd w:val="0"/>
              <w:jc w:val="both"/>
            </w:pPr>
            <w:r w:rsidRPr="009A2327">
              <w:t xml:space="preserve">    </w:t>
            </w:r>
          </w:p>
        </w:tc>
        <w:tc>
          <w:tcPr>
            <w:tcW w:w="982" w:type="dxa"/>
          </w:tcPr>
          <w:p w:rsidR="0033157B" w:rsidRPr="009A2327" w:rsidRDefault="0033157B" w:rsidP="0037388E">
            <w:pPr>
              <w:widowControl w:val="0"/>
              <w:adjustRightInd w:val="0"/>
              <w:jc w:val="both"/>
            </w:pPr>
          </w:p>
        </w:tc>
        <w:tc>
          <w:tcPr>
            <w:tcW w:w="1004" w:type="dxa"/>
          </w:tcPr>
          <w:p w:rsidR="0033157B" w:rsidRPr="009A2327" w:rsidRDefault="0033157B" w:rsidP="0037388E">
            <w:pPr>
              <w:widowControl w:val="0"/>
              <w:adjustRightInd w:val="0"/>
              <w:jc w:val="both"/>
            </w:pPr>
          </w:p>
        </w:tc>
        <w:tc>
          <w:tcPr>
            <w:tcW w:w="829" w:type="dxa"/>
          </w:tcPr>
          <w:p w:rsidR="0033157B" w:rsidRPr="009A2327" w:rsidRDefault="0033157B" w:rsidP="0037388E">
            <w:pPr>
              <w:widowControl w:val="0"/>
              <w:adjustRightInd w:val="0"/>
              <w:jc w:val="both"/>
            </w:pPr>
          </w:p>
        </w:tc>
        <w:tc>
          <w:tcPr>
            <w:tcW w:w="828" w:type="dxa"/>
          </w:tcPr>
          <w:p w:rsidR="0033157B" w:rsidRPr="009A2327" w:rsidRDefault="0033157B" w:rsidP="0037388E">
            <w:pPr>
              <w:widowControl w:val="0"/>
              <w:adjustRightInd w:val="0"/>
              <w:jc w:val="both"/>
            </w:pPr>
          </w:p>
        </w:tc>
        <w:tc>
          <w:tcPr>
            <w:tcW w:w="830" w:type="dxa"/>
          </w:tcPr>
          <w:p w:rsidR="0033157B" w:rsidRPr="009A2327" w:rsidRDefault="0033157B" w:rsidP="0037388E">
            <w:pPr>
              <w:widowControl w:val="0"/>
              <w:adjustRightInd w:val="0"/>
              <w:jc w:val="both"/>
            </w:pPr>
          </w:p>
        </w:tc>
        <w:tc>
          <w:tcPr>
            <w:tcW w:w="999" w:type="dxa"/>
          </w:tcPr>
          <w:p w:rsidR="0033157B" w:rsidRPr="009A2327" w:rsidRDefault="0033157B" w:rsidP="0037388E">
            <w:pPr>
              <w:widowControl w:val="0"/>
              <w:adjustRightInd w:val="0"/>
              <w:jc w:val="both"/>
              <w:rPr>
                <w:b/>
              </w:rPr>
            </w:pPr>
          </w:p>
        </w:tc>
        <w:tc>
          <w:tcPr>
            <w:tcW w:w="1013" w:type="dxa"/>
          </w:tcPr>
          <w:p w:rsidR="0033157B" w:rsidRPr="009A2327" w:rsidRDefault="0033157B" w:rsidP="0037388E">
            <w:pPr>
              <w:widowControl w:val="0"/>
              <w:adjustRightInd w:val="0"/>
              <w:jc w:val="both"/>
            </w:pPr>
          </w:p>
        </w:tc>
      </w:tr>
    </w:tbl>
    <w:p w:rsidR="0033157B" w:rsidRPr="009A2327" w:rsidRDefault="0033157B" w:rsidP="0037388E">
      <w:pPr>
        <w:jc w:val="both"/>
        <w:rPr>
          <w:b/>
          <w:bCs/>
        </w:rPr>
      </w:pPr>
    </w:p>
    <w:p w:rsidR="0033157B" w:rsidRPr="009A2327" w:rsidRDefault="0033157B" w:rsidP="0037388E">
      <w:pPr>
        <w:ind w:firstLine="624"/>
        <w:jc w:val="both"/>
        <w:rPr>
          <w:b/>
          <w:bCs/>
        </w:rPr>
      </w:pPr>
    </w:p>
    <w:p w:rsidR="0033157B" w:rsidRPr="009A2327" w:rsidRDefault="0033157B" w:rsidP="0037388E">
      <w:pPr>
        <w:ind w:firstLine="624"/>
        <w:jc w:val="both"/>
        <w:rPr>
          <w:b/>
          <w:bCs/>
        </w:rPr>
      </w:pPr>
      <w:r w:rsidRPr="009A2327">
        <w:rPr>
          <w:b/>
          <w:bCs/>
        </w:rPr>
        <w:t xml:space="preserve">СРАВНИТЕЛЬНЫЙ АНАЛИЗ КАЧЕСТВА ЗНАНИЙ, УМЕНИЙ И НАВЫКОВ УЧАЩИХСЯ </w:t>
      </w:r>
    </w:p>
    <w:p w:rsidR="0033157B" w:rsidRPr="009A2327" w:rsidRDefault="0033157B" w:rsidP="0037388E">
      <w:pPr>
        <w:ind w:firstLine="624"/>
        <w:jc w:val="both"/>
        <w:rPr>
          <w:b/>
          <w:bCs/>
        </w:rPr>
      </w:pPr>
      <w:r w:rsidRPr="009A2327">
        <w:rPr>
          <w:b/>
          <w:bCs/>
        </w:rPr>
        <w:t>ПО ПРЕДМЕТАМ И ГОДАМ ОБУЧЕНИЯ ЗА 2 ПОСЛЕДНИХ ГОДА (В %):</w:t>
      </w:r>
    </w:p>
    <w:p w:rsidR="0033157B" w:rsidRPr="009A2327" w:rsidRDefault="0033157B" w:rsidP="0037388E">
      <w:pPr>
        <w:ind w:firstLine="624"/>
        <w:jc w:val="both"/>
      </w:pPr>
    </w:p>
    <w:tbl>
      <w:tblPr>
        <w:tblW w:w="123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2268"/>
        <w:gridCol w:w="2078"/>
        <w:gridCol w:w="1029"/>
        <w:gridCol w:w="1030"/>
        <w:gridCol w:w="1029"/>
        <w:gridCol w:w="1030"/>
        <w:gridCol w:w="1029"/>
        <w:gridCol w:w="1030"/>
      </w:tblGrid>
      <w:tr w:rsidR="0033157B" w:rsidRPr="009A2327" w:rsidTr="0015697F">
        <w:trPr>
          <w:trHeight w:val="300"/>
          <w:jc w:val="center"/>
        </w:trPr>
        <w:tc>
          <w:tcPr>
            <w:tcW w:w="1823" w:type="dxa"/>
            <w:vMerge w:val="restart"/>
            <w:vAlign w:val="center"/>
          </w:tcPr>
          <w:p w:rsidR="0033157B" w:rsidRPr="009A2327" w:rsidRDefault="0033157B" w:rsidP="0037388E">
            <w:pPr>
              <w:jc w:val="both"/>
            </w:pPr>
            <w:r w:rsidRPr="009A2327">
              <w:t>№</w:t>
            </w:r>
          </w:p>
        </w:tc>
        <w:tc>
          <w:tcPr>
            <w:tcW w:w="2268" w:type="dxa"/>
            <w:vMerge w:val="restart"/>
            <w:vAlign w:val="center"/>
          </w:tcPr>
          <w:p w:rsidR="0033157B" w:rsidRPr="009A2327" w:rsidRDefault="0033157B" w:rsidP="0037388E">
            <w:pPr>
              <w:jc w:val="both"/>
            </w:pPr>
            <w:r w:rsidRPr="009A2327">
              <w:t>Ф.И.О. учителя</w:t>
            </w:r>
          </w:p>
        </w:tc>
        <w:tc>
          <w:tcPr>
            <w:tcW w:w="2078" w:type="dxa"/>
            <w:vMerge w:val="restart"/>
            <w:vAlign w:val="center"/>
          </w:tcPr>
          <w:p w:rsidR="0033157B" w:rsidRPr="009A2327" w:rsidRDefault="0033157B" w:rsidP="0037388E">
            <w:pPr>
              <w:jc w:val="both"/>
            </w:pPr>
            <w:r w:rsidRPr="009A2327">
              <w:t xml:space="preserve">предмет </w:t>
            </w:r>
          </w:p>
        </w:tc>
        <w:tc>
          <w:tcPr>
            <w:tcW w:w="3088" w:type="dxa"/>
            <w:gridSpan w:val="3"/>
          </w:tcPr>
          <w:p w:rsidR="0033157B" w:rsidRPr="009A2327" w:rsidRDefault="0033157B" w:rsidP="0037388E">
            <w:pPr>
              <w:jc w:val="both"/>
            </w:pPr>
            <w:r w:rsidRPr="009A2327">
              <w:rPr>
                <w:b/>
                <w:bCs/>
              </w:rPr>
              <w:t>2018-2019</w:t>
            </w:r>
          </w:p>
        </w:tc>
        <w:tc>
          <w:tcPr>
            <w:tcW w:w="3089" w:type="dxa"/>
            <w:gridSpan w:val="3"/>
          </w:tcPr>
          <w:p w:rsidR="0033157B" w:rsidRPr="009A2327" w:rsidRDefault="0033157B" w:rsidP="0037388E">
            <w:pPr>
              <w:jc w:val="both"/>
            </w:pPr>
            <w:r w:rsidRPr="009A2327">
              <w:rPr>
                <w:b/>
                <w:bCs/>
              </w:rPr>
              <w:t>2019-2020</w:t>
            </w:r>
          </w:p>
        </w:tc>
      </w:tr>
      <w:tr w:rsidR="0033157B" w:rsidRPr="009A2327" w:rsidTr="0015697F">
        <w:trPr>
          <w:trHeight w:val="300"/>
          <w:jc w:val="center"/>
        </w:trPr>
        <w:tc>
          <w:tcPr>
            <w:tcW w:w="1823" w:type="dxa"/>
            <w:vMerge/>
            <w:vAlign w:val="center"/>
          </w:tcPr>
          <w:p w:rsidR="0033157B" w:rsidRPr="009A2327" w:rsidRDefault="0033157B" w:rsidP="0037388E">
            <w:pPr>
              <w:jc w:val="both"/>
            </w:pPr>
          </w:p>
        </w:tc>
        <w:tc>
          <w:tcPr>
            <w:tcW w:w="2268" w:type="dxa"/>
            <w:vMerge/>
            <w:vAlign w:val="center"/>
          </w:tcPr>
          <w:p w:rsidR="0033157B" w:rsidRPr="009A2327" w:rsidRDefault="0033157B" w:rsidP="0037388E">
            <w:pPr>
              <w:jc w:val="both"/>
            </w:pPr>
          </w:p>
        </w:tc>
        <w:tc>
          <w:tcPr>
            <w:tcW w:w="2078" w:type="dxa"/>
            <w:vMerge/>
            <w:vAlign w:val="center"/>
          </w:tcPr>
          <w:p w:rsidR="0033157B" w:rsidRPr="009A2327" w:rsidRDefault="0033157B" w:rsidP="0037388E">
            <w:pPr>
              <w:jc w:val="both"/>
            </w:pPr>
          </w:p>
        </w:tc>
        <w:tc>
          <w:tcPr>
            <w:tcW w:w="1029" w:type="dxa"/>
            <w:vAlign w:val="center"/>
          </w:tcPr>
          <w:p w:rsidR="0033157B" w:rsidRPr="009A2327" w:rsidRDefault="0033157B" w:rsidP="0037388E">
            <w:pPr>
              <w:widowControl w:val="0"/>
              <w:adjustRightInd w:val="0"/>
              <w:jc w:val="both"/>
            </w:pPr>
            <w:r w:rsidRPr="009A2327">
              <w:t>% качества</w:t>
            </w:r>
          </w:p>
        </w:tc>
        <w:tc>
          <w:tcPr>
            <w:tcW w:w="1030" w:type="dxa"/>
            <w:vAlign w:val="center"/>
          </w:tcPr>
          <w:p w:rsidR="0033157B" w:rsidRPr="009A2327" w:rsidRDefault="0033157B" w:rsidP="0037388E">
            <w:pPr>
              <w:widowControl w:val="0"/>
              <w:adjustRightInd w:val="0"/>
              <w:jc w:val="both"/>
            </w:pPr>
            <w:r w:rsidRPr="009A2327">
              <w:t>% успев</w:t>
            </w:r>
          </w:p>
        </w:tc>
        <w:tc>
          <w:tcPr>
            <w:tcW w:w="1029" w:type="dxa"/>
            <w:vAlign w:val="center"/>
          </w:tcPr>
          <w:p w:rsidR="0033157B" w:rsidRPr="009A2327" w:rsidRDefault="0033157B" w:rsidP="0037388E">
            <w:pPr>
              <w:widowControl w:val="0"/>
              <w:adjustRightInd w:val="0"/>
              <w:jc w:val="both"/>
            </w:pPr>
            <w:r w:rsidRPr="009A2327">
              <w:t xml:space="preserve">динамика </w:t>
            </w:r>
          </w:p>
          <w:p w:rsidR="0033157B" w:rsidRPr="009A2327" w:rsidRDefault="0033157B" w:rsidP="0037388E">
            <w:pPr>
              <w:widowControl w:val="0"/>
              <w:adjustRightInd w:val="0"/>
              <w:jc w:val="both"/>
            </w:pPr>
            <w:r w:rsidRPr="009A2327">
              <w:t>+ - %</w:t>
            </w:r>
          </w:p>
        </w:tc>
        <w:tc>
          <w:tcPr>
            <w:tcW w:w="1030" w:type="dxa"/>
            <w:vAlign w:val="center"/>
          </w:tcPr>
          <w:p w:rsidR="0033157B" w:rsidRPr="009A2327" w:rsidRDefault="0033157B" w:rsidP="0037388E">
            <w:pPr>
              <w:widowControl w:val="0"/>
              <w:adjustRightInd w:val="0"/>
              <w:jc w:val="both"/>
            </w:pPr>
            <w:r w:rsidRPr="009A2327">
              <w:t>% качества</w:t>
            </w:r>
          </w:p>
        </w:tc>
        <w:tc>
          <w:tcPr>
            <w:tcW w:w="1029" w:type="dxa"/>
            <w:vAlign w:val="center"/>
          </w:tcPr>
          <w:p w:rsidR="0033157B" w:rsidRPr="009A2327" w:rsidRDefault="0033157B" w:rsidP="0037388E">
            <w:pPr>
              <w:widowControl w:val="0"/>
              <w:adjustRightInd w:val="0"/>
              <w:jc w:val="both"/>
            </w:pPr>
            <w:r w:rsidRPr="009A2327">
              <w:t>% успев</w:t>
            </w:r>
          </w:p>
        </w:tc>
        <w:tc>
          <w:tcPr>
            <w:tcW w:w="1030" w:type="dxa"/>
            <w:vAlign w:val="center"/>
          </w:tcPr>
          <w:p w:rsidR="0033157B" w:rsidRPr="009A2327" w:rsidRDefault="0033157B" w:rsidP="0037388E">
            <w:pPr>
              <w:widowControl w:val="0"/>
              <w:adjustRightInd w:val="0"/>
              <w:jc w:val="both"/>
            </w:pPr>
            <w:r w:rsidRPr="009A2327">
              <w:t xml:space="preserve">динамика </w:t>
            </w:r>
          </w:p>
          <w:p w:rsidR="0033157B" w:rsidRPr="009A2327" w:rsidRDefault="0033157B" w:rsidP="0037388E">
            <w:pPr>
              <w:widowControl w:val="0"/>
              <w:adjustRightInd w:val="0"/>
              <w:jc w:val="both"/>
            </w:pPr>
            <w:r w:rsidRPr="009A2327">
              <w:t>+ - %</w:t>
            </w:r>
          </w:p>
        </w:tc>
      </w:tr>
      <w:tr w:rsidR="0033157B" w:rsidRPr="009A2327" w:rsidTr="0015697F">
        <w:trPr>
          <w:trHeight w:val="378"/>
          <w:jc w:val="center"/>
        </w:trPr>
        <w:tc>
          <w:tcPr>
            <w:tcW w:w="1823" w:type="dxa"/>
            <w:vMerge w:val="restart"/>
            <w:vAlign w:val="center"/>
          </w:tcPr>
          <w:p w:rsidR="0033157B" w:rsidRPr="009A2327" w:rsidRDefault="0033157B" w:rsidP="0037388E">
            <w:pPr>
              <w:jc w:val="both"/>
            </w:pPr>
            <w:r w:rsidRPr="009A2327">
              <w:t>1</w:t>
            </w:r>
          </w:p>
        </w:tc>
        <w:tc>
          <w:tcPr>
            <w:tcW w:w="2268" w:type="dxa"/>
            <w:vMerge w:val="restart"/>
            <w:vAlign w:val="center"/>
          </w:tcPr>
          <w:p w:rsidR="0033157B" w:rsidRPr="009A2327" w:rsidRDefault="0033157B" w:rsidP="0037388E">
            <w:pPr>
              <w:pStyle w:val="Standard"/>
              <w:jc w:val="both"/>
            </w:pPr>
            <w:r w:rsidRPr="009A2327">
              <w:rPr>
                <w:bCs/>
              </w:rPr>
              <w:t>Беляева Эльмира Минсагитовна</w:t>
            </w:r>
          </w:p>
        </w:tc>
        <w:tc>
          <w:tcPr>
            <w:tcW w:w="2078" w:type="dxa"/>
            <w:vAlign w:val="center"/>
          </w:tcPr>
          <w:p w:rsidR="0033157B" w:rsidRPr="009A2327" w:rsidRDefault="0033157B" w:rsidP="0037388E">
            <w:pPr>
              <w:jc w:val="both"/>
            </w:pPr>
            <w:r w:rsidRPr="009A2327">
              <w:t>Русский язык</w:t>
            </w:r>
          </w:p>
        </w:tc>
        <w:tc>
          <w:tcPr>
            <w:tcW w:w="1029" w:type="dxa"/>
            <w:vAlign w:val="center"/>
          </w:tcPr>
          <w:p w:rsidR="0033157B" w:rsidRPr="009A2327" w:rsidRDefault="0033157B" w:rsidP="0037388E">
            <w:pPr>
              <w:widowControl w:val="0"/>
              <w:adjustRightInd w:val="0"/>
              <w:jc w:val="both"/>
            </w:pPr>
            <w:r w:rsidRPr="009A2327">
              <w:t>71.43</w:t>
            </w:r>
          </w:p>
        </w:tc>
        <w:tc>
          <w:tcPr>
            <w:tcW w:w="1030" w:type="dxa"/>
            <w:vAlign w:val="center"/>
          </w:tcPr>
          <w:p w:rsidR="0033157B" w:rsidRPr="009A2327" w:rsidRDefault="0033157B" w:rsidP="0037388E">
            <w:pPr>
              <w:widowControl w:val="0"/>
              <w:adjustRightInd w:val="0"/>
              <w:jc w:val="both"/>
            </w:pPr>
            <w:r w:rsidRPr="009A2327">
              <w:t>100</w:t>
            </w:r>
          </w:p>
        </w:tc>
        <w:tc>
          <w:tcPr>
            <w:tcW w:w="1029" w:type="dxa"/>
            <w:vAlign w:val="center"/>
          </w:tcPr>
          <w:p w:rsidR="0033157B" w:rsidRPr="009A2327" w:rsidRDefault="0033157B" w:rsidP="0037388E">
            <w:pPr>
              <w:widowControl w:val="0"/>
              <w:adjustRightInd w:val="0"/>
              <w:jc w:val="both"/>
            </w:pPr>
            <w:r w:rsidRPr="009A2327">
              <w:t xml:space="preserve"> </w:t>
            </w:r>
          </w:p>
        </w:tc>
        <w:tc>
          <w:tcPr>
            <w:tcW w:w="1030" w:type="dxa"/>
            <w:vAlign w:val="center"/>
          </w:tcPr>
          <w:p w:rsidR="0033157B" w:rsidRPr="009A2327" w:rsidRDefault="0033157B" w:rsidP="0037388E">
            <w:pPr>
              <w:widowControl w:val="0"/>
              <w:adjustRightInd w:val="0"/>
              <w:jc w:val="both"/>
            </w:pPr>
            <w:r w:rsidRPr="009A2327">
              <w:t>50</w:t>
            </w:r>
          </w:p>
        </w:tc>
        <w:tc>
          <w:tcPr>
            <w:tcW w:w="1029" w:type="dxa"/>
            <w:vAlign w:val="center"/>
          </w:tcPr>
          <w:p w:rsidR="0033157B" w:rsidRPr="009A2327" w:rsidRDefault="0033157B" w:rsidP="0037388E">
            <w:pPr>
              <w:widowControl w:val="0"/>
              <w:adjustRightInd w:val="0"/>
              <w:jc w:val="both"/>
            </w:pPr>
            <w:r w:rsidRPr="009A2327">
              <w:t>100</w:t>
            </w:r>
          </w:p>
        </w:tc>
        <w:tc>
          <w:tcPr>
            <w:tcW w:w="1030" w:type="dxa"/>
            <w:vAlign w:val="center"/>
          </w:tcPr>
          <w:p w:rsidR="0033157B" w:rsidRPr="009A2327" w:rsidRDefault="0033157B" w:rsidP="0037388E">
            <w:pPr>
              <w:widowControl w:val="0"/>
              <w:adjustRightInd w:val="0"/>
              <w:jc w:val="both"/>
            </w:pPr>
          </w:p>
        </w:tc>
      </w:tr>
      <w:tr w:rsidR="0033157B" w:rsidRPr="009A2327" w:rsidTr="0015697F">
        <w:trPr>
          <w:trHeight w:val="332"/>
          <w:jc w:val="center"/>
        </w:trPr>
        <w:tc>
          <w:tcPr>
            <w:tcW w:w="1823" w:type="dxa"/>
            <w:vMerge/>
            <w:vAlign w:val="center"/>
          </w:tcPr>
          <w:p w:rsidR="0033157B" w:rsidRPr="009A2327" w:rsidRDefault="0033157B" w:rsidP="0037388E">
            <w:pPr>
              <w:jc w:val="both"/>
            </w:pPr>
          </w:p>
        </w:tc>
        <w:tc>
          <w:tcPr>
            <w:tcW w:w="2268" w:type="dxa"/>
            <w:vMerge/>
            <w:vAlign w:val="center"/>
          </w:tcPr>
          <w:p w:rsidR="0033157B" w:rsidRPr="009A2327" w:rsidRDefault="0033157B" w:rsidP="0037388E">
            <w:pPr>
              <w:pStyle w:val="Standard"/>
              <w:jc w:val="both"/>
            </w:pPr>
          </w:p>
        </w:tc>
        <w:tc>
          <w:tcPr>
            <w:tcW w:w="2078" w:type="dxa"/>
            <w:vAlign w:val="center"/>
          </w:tcPr>
          <w:p w:rsidR="0033157B" w:rsidRPr="009A2327" w:rsidRDefault="0033157B" w:rsidP="0037388E">
            <w:pPr>
              <w:widowControl w:val="0"/>
              <w:adjustRightInd w:val="0"/>
              <w:jc w:val="both"/>
            </w:pPr>
            <w:r w:rsidRPr="009A2327">
              <w:t>Литература</w:t>
            </w:r>
          </w:p>
        </w:tc>
        <w:tc>
          <w:tcPr>
            <w:tcW w:w="1029" w:type="dxa"/>
            <w:vAlign w:val="center"/>
          </w:tcPr>
          <w:p w:rsidR="0033157B" w:rsidRPr="009A2327" w:rsidRDefault="0033157B" w:rsidP="0037388E">
            <w:pPr>
              <w:widowControl w:val="0"/>
              <w:adjustRightInd w:val="0"/>
              <w:jc w:val="both"/>
            </w:pPr>
            <w:r w:rsidRPr="009A2327">
              <w:t>85.71</w:t>
            </w:r>
          </w:p>
        </w:tc>
        <w:tc>
          <w:tcPr>
            <w:tcW w:w="1030" w:type="dxa"/>
            <w:vAlign w:val="center"/>
          </w:tcPr>
          <w:p w:rsidR="0033157B" w:rsidRPr="009A2327" w:rsidRDefault="0033157B" w:rsidP="0037388E">
            <w:pPr>
              <w:widowControl w:val="0"/>
              <w:adjustRightInd w:val="0"/>
              <w:jc w:val="both"/>
            </w:pPr>
            <w:r w:rsidRPr="009A2327">
              <w:t>100</w:t>
            </w:r>
          </w:p>
        </w:tc>
        <w:tc>
          <w:tcPr>
            <w:tcW w:w="1029" w:type="dxa"/>
            <w:vAlign w:val="center"/>
          </w:tcPr>
          <w:p w:rsidR="0033157B" w:rsidRPr="009A2327" w:rsidRDefault="0033157B" w:rsidP="0037388E">
            <w:pPr>
              <w:widowControl w:val="0"/>
              <w:adjustRightInd w:val="0"/>
              <w:jc w:val="both"/>
            </w:pPr>
            <w:r w:rsidRPr="009A2327">
              <w:t xml:space="preserve"> </w:t>
            </w:r>
          </w:p>
        </w:tc>
        <w:tc>
          <w:tcPr>
            <w:tcW w:w="1030" w:type="dxa"/>
            <w:vAlign w:val="center"/>
          </w:tcPr>
          <w:p w:rsidR="0033157B" w:rsidRPr="009A2327" w:rsidRDefault="0033157B" w:rsidP="0037388E">
            <w:pPr>
              <w:widowControl w:val="0"/>
              <w:adjustRightInd w:val="0"/>
              <w:jc w:val="both"/>
            </w:pPr>
            <w:r w:rsidRPr="009A2327">
              <w:t>75</w:t>
            </w:r>
          </w:p>
        </w:tc>
        <w:tc>
          <w:tcPr>
            <w:tcW w:w="1029" w:type="dxa"/>
            <w:vAlign w:val="center"/>
          </w:tcPr>
          <w:p w:rsidR="0033157B" w:rsidRPr="009A2327" w:rsidRDefault="0033157B" w:rsidP="0037388E">
            <w:pPr>
              <w:widowControl w:val="0"/>
              <w:adjustRightInd w:val="0"/>
              <w:jc w:val="both"/>
            </w:pPr>
            <w:r w:rsidRPr="009A2327">
              <w:t>100</w:t>
            </w:r>
          </w:p>
        </w:tc>
        <w:tc>
          <w:tcPr>
            <w:tcW w:w="1030" w:type="dxa"/>
            <w:vAlign w:val="center"/>
          </w:tcPr>
          <w:p w:rsidR="0033157B" w:rsidRPr="009A2327" w:rsidRDefault="0033157B" w:rsidP="0037388E">
            <w:pPr>
              <w:widowControl w:val="0"/>
              <w:adjustRightInd w:val="0"/>
              <w:jc w:val="both"/>
            </w:pPr>
          </w:p>
        </w:tc>
      </w:tr>
      <w:tr w:rsidR="0033157B" w:rsidRPr="009A2327" w:rsidTr="0015697F">
        <w:trPr>
          <w:trHeight w:val="296"/>
          <w:jc w:val="center"/>
        </w:trPr>
        <w:tc>
          <w:tcPr>
            <w:tcW w:w="1823" w:type="dxa"/>
            <w:vMerge/>
            <w:vAlign w:val="center"/>
          </w:tcPr>
          <w:p w:rsidR="0033157B" w:rsidRPr="009A2327" w:rsidRDefault="0033157B" w:rsidP="0037388E">
            <w:pPr>
              <w:jc w:val="both"/>
            </w:pPr>
          </w:p>
        </w:tc>
        <w:tc>
          <w:tcPr>
            <w:tcW w:w="2268" w:type="dxa"/>
            <w:vMerge/>
            <w:vAlign w:val="center"/>
          </w:tcPr>
          <w:p w:rsidR="0033157B" w:rsidRPr="009A2327" w:rsidRDefault="0033157B" w:rsidP="0037388E">
            <w:pPr>
              <w:pStyle w:val="Standard"/>
              <w:jc w:val="both"/>
            </w:pPr>
          </w:p>
        </w:tc>
        <w:tc>
          <w:tcPr>
            <w:tcW w:w="2078" w:type="dxa"/>
            <w:vAlign w:val="center"/>
          </w:tcPr>
          <w:p w:rsidR="0033157B" w:rsidRPr="009A2327" w:rsidRDefault="0033157B" w:rsidP="0037388E">
            <w:pPr>
              <w:widowControl w:val="0"/>
              <w:adjustRightInd w:val="0"/>
              <w:jc w:val="both"/>
              <w:rPr>
                <w:b/>
              </w:rPr>
            </w:pPr>
            <w:r w:rsidRPr="009A2327">
              <w:rPr>
                <w:b/>
              </w:rPr>
              <w:t>итого</w:t>
            </w:r>
          </w:p>
        </w:tc>
        <w:tc>
          <w:tcPr>
            <w:tcW w:w="1029" w:type="dxa"/>
            <w:vAlign w:val="center"/>
          </w:tcPr>
          <w:p w:rsidR="0033157B" w:rsidRPr="009A2327" w:rsidRDefault="0033157B" w:rsidP="0037388E">
            <w:pPr>
              <w:widowControl w:val="0"/>
              <w:adjustRightInd w:val="0"/>
              <w:jc w:val="both"/>
              <w:rPr>
                <w:b/>
              </w:rPr>
            </w:pPr>
          </w:p>
        </w:tc>
        <w:tc>
          <w:tcPr>
            <w:tcW w:w="1030" w:type="dxa"/>
            <w:vAlign w:val="center"/>
          </w:tcPr>
          <w:p w:rsidR="0033157B" w:rsidRPr="009A2327" w:rsidRDefault="0033157B" w:rsidP="0037388E">
            <w:pPr>
              <w:widowControl w:val="0"/>
              <w:adjustRightInd w:val="0"/>
              <w:jc w:val="both"/>
              <w:rPr>
                <w:b/>
              </w:rPr>
            </w:pPr>
            <w:r w:rsidRPr="009A2327">
              <w:rPr>
                <w:b/>
              </w:rPr>
              <w:t>100</w:t>
            </w:r>
          </w:p>
        </w:tc>
        <w:tc>
          <w:tcPr>
            <w:tcW w:w="1029" w:type="dxa"/>
            <w:vAlign w:val="center"/>
          </w:tcPr>
          <w:p w:rsidR="0033157B" w:rsidRPr="009A2327" w:rsidRDefault="0033157B" w:rsidP="0037388E">
            <w:pPr>
              <w:widowControl w:val="0"/>
              <w:adjustRightInd w:val="0"/>
              <w:jc w:val="both"/>
            </w:pPr>
          </w:p>
        </w:tc>
        <w:tc>
          <w:tcPr>
            <w:tcW w:w="1030" w:type="dxa"/>
            <w:vAlign w:val="center"/>
          </w:tcPr>
          <w:p w:rsidR="0033157B" w:rsidRPr="009A2327" w:rsidRDefault="0033157B" w:rsidP="0037388E">
            <w:pPr>
              <w:widowControl w:val="0"/>
              <w:adjustRightInd w:val="0"/>
              <w:jc w:val="both"/>
              <w:rPr>
                <w:b/>
              </w:rPr>
            </w:pPr>
          </w:p>
        </w:tc>
        <w:tc>
          <w:tcPr>
            <w:tcW w:w="1029" w:type="dxa"/>
            <w:vAlign w:val="center"/>
          </w:tcPr>
          <w:p w:rsidR="0033157B" w:rsidRPr="009A2327" w:rsidRDefault="0033157B" w:rsidP="0037388E">
            <w:pPr>
              <w:widowControl w:val="0"/>
              <w:adjustRightInd w:val="0"/>
              <w:jc w:val="both"/>
              <w:rPr>
                <w:b/>
              </w:rPr>
            </w:pPr>
            <w:r w:rsidRPr="009A2327">
              <w:rPr>
                <w:b/>
              </w:rPr>
              <w:t>100</w:t>
            </w:r>
          </w:p>
        </w:tc>
        <w:tc>
          <w:tcPr>
            <w:tcW w:w="1030" w:type="dxa"/>
            <w:vAlign w:val="center"/>
          </w:tcPr>
          <w:p w:rsidR="0033157B" w:rsidRPr="009A2327" w:rsidRDefault="0033157B" w:rsidP="0037388E">
            <w:pPr>
              <w:widowControl w:val="0"/>
              <w:adjustRightInd w:val="0"/>
              <w:jc w:val="both"/>
              <w:rPr>
                <w:b/>
              </w:rPr>
            </w:pPr>
          </w:p>
        </w:tc>
      </w:tr>
      <w:tr w:rsidR="0033157B" w:rsidRPr="009A2327" w:rsidTr="0015697F">
        <w:trPr>
          <w:trHeight w:val="296"/>
          <w:jc w:val="center"/>
        </w:trPr>
        <w:tc>
          <w:tcPr>
            <w:tcW w:w="1823" w:type="dxa"/>
            <w:vMerge w:val="restart"/>
            <w:vAlign w:val="center"/>
          </w:tcPr>
          <w:p w:rsidR="0033157B" w:rsidRPr="009A2327" w:rsidRDefault="0033157B" w:rsidP="0037388E">
            <w:pPr>
              <w:jc w:val="both"/>
            </w:pPr>
            <w:r w:rsidRPr="009A2327">
              <w:t>2</w:t>
            </w:r>
          </w:p>
        </w:tc>
        <w:tc>
          <w:tcPr>
            <w:tcW w:w="2268" w:type="dxa"/>
            <w:vMerge w:val="restart"/>
            <w:vAlign w:val="center"/>
          </w:tcPr>
          <w:p w:rsidR="0033157B" w:rsidRPr="009A2327" w:rsidRDefault="0033157B" w:rsidP="0037388E">
            <w:pPr>
              <w:pStyle w:val="Standard"/>
              <w:jc w:val="both"/>
            </w:pPr>
            <w:r w:rsidRPr="009A2327">
              <w:rPr>
                <w:bCs/>
              </w:rPr>
              <w:t>Шайхуллина Альфия Анваровна</w:t>
            </w:r>
          </w:p>
        </w:tc>
        <w:tc>
          <w:tcPr>
            <w:tcW w:w="2078" w:type="dxa"/>
            <w:vAlign w:val="center"/>
          </w:tcPr>
          <w:p w:rsidR="0033157B" w:rsidRPr="009A2327" w:rsidRDefault="0033157B" w:rsidP="0037388E">
            <w:pPr>
              <w:jc w:val="both"/>
            </w:pPr>
            <w:r w:rsidRPr="009A2327">
              <w:t>Русский язык</w:t>
            </w:r>
          </w:p>
        </w:tc>
        <w:tc>
          <w:tcPr>
            <w:tcW w:w="1029" w:type="dxa"/>
            <w:vAlign w:val="center"/>
          </w:tcPr>
          <w:p w:rsidR="0033157B" w:rsidRPr="009A2327" w:rsidRDefault="0033157B" w:rsidP="0037388E">
            <w:pPr>
              <w:widowControl w:val="0"/>
              <w:adjustRightInd w:val="0"/>
              <w:jc w:val="both"/>
            </w:pPr>
          </w:p>
        </w:tc>
        <w:tc>
          <w:tcPr>
            <w:tcW w:w="1030" w:type="dxa"/>
            <w:vAlign w:val="center"/>
          </w:tcPr>
          <w:p w:rsidR="0033157B" w:rsidRPr="009A2327" w:rsidRDefault="0033157B" w:rsidP="0037388E">
            <w:pPr>
              <w:widowControl w:val="0"/>
              <w:adjustRightInd w:val="0"/>
              <w:jc w:val="both"/>
            </w:pPr>
            <w:r w:rsidRPr="009A2327">
              <w:t>100</w:t>
            </w:r>
          </w:p>
        </w:tc>
        <w:tc>
          <w:tcPr>
            <w:tcW w:w="1029" w:type="dxa"/>
            <w:vAlign w:val="center"/>
          </w:tcPr>
          <w:p w:rsidR="0033157B" w:rsidRPr="009A2327" w:rsidRDefault="0033157B" w:rsidP="0037388E">
            <w:pPr>
              <w:widowControl w:val="0"/>
              <w:adjustRightInd w:val="0"/>
              <w:jc w:val="both"/>
            </w:pPr>
          </w:p>
        </w:tc>
        <w:tc>
          <w:tcPr>
            <w:tcW w:w="1030" w:type="dxa"/>
            <w:vAlign w:val="center"/>
          </w:tcPr>
          <w:p w:rsidR="0033157B" w:rsidRPr="009A2327" w:rsidRDefault="0033157B" w:rsidP="0037388E">
            <w:pPr>
              <w:widowControl w:val="0"/>
              <w:adjustRightInd w:val="0"/>
              <w:jc w:val="both"/>
            </w:pPr>
            <w:r w:rsidRPr="009A2327">
              <w:t>50</w:t>
            </w:r>
          </w:p>
        </w:tc>
        <w:tc>
          <w:tcPr>
            <w:tcW w:w="1029" w:type="dxa"/>
            <w:vAlign w:val="center"/>
          </w:tcPr>
          <w:p w:rsidR="0033157B" w:rsidRPr="009A2327" w:rsidRDefault="0033157B" w:rsidP="0037388E">
            <w:pPr>
              <w:widowControl w:val="0"/>
              <w:adjustRightInd w:val="0"/>
              <w:jc w:val="both"/>
            </w:pPr>
            <w:r w:rsidRPr="009A2327">
              <w:t>100</w:t>
            </w:r>
          </w:p>
        </w:tc>
        <w:tc>
          <w:tcPr>
            <w:tcW w:w="1030" w:type="dxa"/>
            <w:vAlign w:val="center"/>
          </w:tcPr>
          <w:p w:rsidR="0033157B" w:rsidRPr="009A2327" w:rsidRDefault="0033157B" w:rsidP="0037388E">
            <w:pPr>
              <w:widowControl w:val="0"/>
              <w:adjustRightInd w:val="0"/>
              <w:jc w:val="both"/>
            </w:pPr>
          </w:p>
        </w:tc>
      </w:tr>
      <w:tr w:rsidR="0033157B" w:rsidRPr="009A2327" w:rsidTr="0015697F">
        <w:trPr>
          <w:trHeight w:val="296"/>
          <w:jc w:val="center"/>
        </w:trPr>
        <w:tc>
          <w:tcPr>
            <w:tcW w:w="1823" w:type="dxa"/>
            <w:vMerge/>
            <w:vAlign w:val="center"/>
          </w:tcPr>
          <w:p w:rsidR="0033157B" w:rsidRPr="009A2327" w:rsidRDefault="0033157B" w:rsidP="0037388E">
            <w:pPr>
              <w:jc w:val="both"/>
            </w:pPr>
          </w:p>
        </w:tc>
        <w:tc>
          <w:tcPr>
            <w:tcW w:w="2268" w:type="dxa"/>
            <w:vMerge/>
            <w:vAlign w:val="center"/>
          </w:tcPr>
          <w:p w:rsidR="0033157B" w:rsidRPr="009A2327" w:rsidRDefault="0033157B" w:rsidP="0037388E">
            <w:pPr>
              <w:pStyle w:val="Standard"/>
              <w:jc w:val="both"/>
            </w:pPr>
          </w:p>
        </w:tc>
        <w:tc>
          <w:tcPr>
            <w:tcW w:w="2078" w:type="dxa"/>
            <w:vAlign w:val="center"/>
          </w:tcPr>
          <w:p w:rsidR="0033157B" w:rsidRPr="009A2327" w:rsidRDefault="0033157B" w:rsidP="0037388E">
            <w:pPr>
              <w:widowControl w:val="0"/>
              <w:adjustRightInd w:val="0"/>
              <w:jc w:val="both"/>
            </w:pPr>
            <w:r w:rsidRPr="009A2327">
              <w:t>Литература</w:t>
            </w:r>
          </w:p>
        </w:tc>
        <w:tc>
          <w:tcPr>
            <w:tcW w:w="1029" w:type="dxa"/>
            <w:vAlign w:val="center"/>
          </w:tcPr>
          <w:p w:rsidR="0033157B" w:rsidRPr="009A2327" w:rsidRDefault="0033157B" w:rsidP="0037388E">
            <w:pPr>
              <w:widowControl w:val="0"/>
              <w:adjustRightInd w:val="0"/>
              <w:jc w:val="both"/>
            </w:pPr>
          </w:p>
        </w:tc>
        <w:tc>
          <w:tcPr>
            <w:tcW w:w="1030" w:type="dxa"/>
            <w:vAlign w:val="center"/>
          </w:tcPr>
          <w:p w:rsidR="0033157B" w:rsidRPr="009A2327" w:rsidRDefault="0033157B" w:rsidP="0037388E">
            <w:pPr>
              <w:widowControl w:val="0"/>
              <w:adjustRightInd w:val="0"/>
              <w:jc w:val="both"/>
            </w:pPr>
            <w:r w:rsidRPr="009A2327">
              <w:t>100</w:t>
            </w:r>
          </w:p>
        </w:tc>
        <w:tc>
          <w:tcPr>
            <w:tcW w:w="1029" w:type="dxa"/>
            <w:vAlign w:val="center"/>
          </w:tcPr>
          <w:p w:rsidR="0033157B" w:rsidRPr="009A2327" w:rsidRDefault="0033157B" w:rsidP="0037388E">
            <w:pPr>
              <w:widowControl w:val="0"/>
              <w:adjustRightInd w:val="0"/>
              <w:jc w:val="both"/>
            </w:pPr>
          </w:p>
        </w:tc>
        <w:tc>
          <w:tcPr>
            <w:tcW w:w="1030" w:type="dxa"/>
            <w:vAlign w:val="center"/>
          </w:tcPr>
          <w:p w:rsidR="0033157B" w:rsidRPr="009A2327" w:rsidRDefault="0033157B" w:rsidP="0037388E">
            <w:pPr>
              <w:widowControl w:val="0"/>
              <w:adjustRightInd w:val="0"/>
              <w:jc w:val="both"/>
            </w:pPr>
            <w:r w:rsidRPr="009A2327">
              <w:t>50</w:t>
            </w:r>
          </w:p>
        </w:tc>
        <w:tc>
          <w:tcPr>
            <w:tcW w:w="1029" w:type="dxa"/>
            <w:vAlign w:val="center"/>
          </w:tcPr>
          <w:p w:rsidR="0033157B" w:rsidRPr="009A2327" w:rsidRDefault="0033157B" w:rsidP="0037388E">
            <w:pPr>
              <w:widowControl w:val="0"/>
              <w:adjustRightInd w:val="0"/>
              <w:jc w:val="both"/>
            </w:pPr>
            <w:r w:rsidRPr="009A2327">
              <w:t>100</w:t>
            </w:r>
          </w:p>
        </w:tc>
        <w:tc>
          <w:tcPr>
            <w:tcW w:w="1030" w:type="dxa"/>
            <w:vAlign w:val="center"/>
          </w:tcPr>
          <w:p w:rsidR="0033157B" w:rsidRPr="009A2327" w:rsidRDefault="0033157B" w:rsidP="0037388E">
            <w:pPr>
              <w:widowControl w:val="0"/>
              <w:adjustRightInd w:val="0"/>
              <w:jc w:val="both"/>
            </w:pPr>
          </w:p>
        </w:tc>
      </w:tr>
      <w:tr w:rsidR="0033157B" w:rsidRPr="009A2327" w:rsidTr="0015697F">
        <w:trPr>
          <w:trHeight w:val="296"/>
          <w:jc w:val="center"/>
        </w:trPr>
        <w:tc>
          <w:tcPr>
            <w:tcW w:w="1823" w:type="dxa"/>
            <w:vMerge/>
            <w:vAlign w:val="center"/>
          </w:tcPr>
          <w:p w:rsidR="0033157B" w:rsidRPr="009A2327" w:rsidRDefault="0033157B" w:rsidP="0037388E">
            <w:pPr>
              <w:jc w:val="both"/>
            </w:pPr>
          </w:p>
        </w:tc>
        <w:tc>
          <w:tcPr>
            <w:tcW w:w="2268" w:type="dxa"/>
            <w:vMerge/>
            <w:vAlign w:val="center"/>
          </w:tcPr>
          <w:p w:rsidR="0033157B" w:rsidRPr="009A2327" w:rsidRDefault="0033157B" w:rsidP="0037388E">
            <w:pPr>
              <w:pStyle w:val="Standard"/>
              <w:jc w:val="both"/>
            </w:pPr>
          </w:p>
        </w:tc>
        <w:tc>
          <w:tcPr>
            <w:tcW w:w="2078" w:type="dxa"/>
            <w:vAlign w:val="center"/>
          </w:tcPr>
          <w:p w:rsidR="0033157B" w:rsidRPr="009A2327" w:rsidRDefault="0033157B" w:rsidP="0037388E">
            <w:pPr>
              <w:widowControl w:val="0"/>
              <w:adjustRightInd w:val="0"/>
              <w:jc w:val="both"/>
              <w:rPr>
                <w:b/>
              </w:rPr>
            </w:pPr>
            <w:r w:rsidRPr="009A2327">
              <w:rPr>
                <w:b/>
              </w:rPr>
              <w:t>итого</w:t>
            </w:r>
          </w:p>
        </w:tc>
        <w:tc>
          <w:tcPr>
            <w:tcW w:w="1029" w:type="dxa"/>
            <w:vAlign w:val="center"/>
          </w:tcPr>
          <w:p w:rsidR="0033157B" w:rsidRPr="009A2327" w:rsidRDefault="0033157B" w:rsidP="0037388E">
            <w:pPr>
              <w:widowControl w:val="0"/>
              <w:adjustRightInd w:val="0"/>
              <w:jc w:val="both"/>
              <w:rPr>
                <w:b/>
              </w:rPr>
            </w:pPr>
          </w:p>
        </w:tc>
        <w:tc>
          <w:tcPr>
            <w:tcW w:w="1030" w:type="dxa"/>
            <w:vAlign w:val="center"/>
          </w:tcPr>
          <w:p w:rsidR="0033157B" w:rsidRPr="009A2327" w:rsidRDefault="0033157B" w:rsidP="0037388E">
            <w:pPr>
              <w:widowControl w:val="0"/>
              <w:adjustRightInd w:val="0"/>
              <w:jc w:val="both"/>
              <w:rPr>
                <w:b/>
              </w:rPr>
            </w:pPr>
            <w:r w:rsidRPr="009A2327">
              <w:rPr>
                <w:b/>
              </w:rPr>
              <w:t>100</w:t>
            </w:r>
          </w:p>
        </w:tc>
        <w:tc>
          <w:tcPr>
            <w:tcW w:w="1029" w:type="dxa"/>
            <w:vAlign w:val="center"/>
          </w:tcPr>
          <w:p w:rsidR="0033157B" w:rsidRPr="009A2327" w:rsidRDefault="0033157B" w:rsidP="0037388E">
            <w:pPr>
              <w:widowControl w:val="0"/>
              <w:adjustRightInd w:val="0"/>
              <w:jc w:val="both"/>
            </w:pPr>
          </w:p>
        </w:tc>
        <w:tc>
          <w:tcPr>
            <w:tcW w:w="1030" w:type="dxa"/>
            <w:vAlign w:val="center"/>
          </w:tcPr>
          <w:p w:rsidR="0033157B" w:rsidRPr="009A2327" w:rsidRDefault="0033157B" w:rsidP="0037388E">
            <w:pPr>
              <w:widowControl w:val="0"/>
              <w:adjustRightInd w:val="0"/>
              <w:jc w:val="both"/>
              <w:rPr>
                <w:b/>
              </w:rPr>
            </w:pPr>
          </w:p>
        </w:tc>
        <w:tc>
          <w:tcPr>
            <w:tcW w:w="1029" w:type="dxa"/>
            <w:vAlign w:val="center"/>
          </w:tcPr>
          <w:p w:rsidR="0033157B" w:rsidRPr="009A2327" w:rsidRDefault="0033157B" w:rsidP="0037388E">
            <w:pPr>
              <w:widowControl w:val="0"/>
              <w:adjustRightInd w:val="0"/>
              <w:jc w:val="both"/>
              <w:rPr>
                <w:b/>
              </w:rPr>
            </w:pPr>
            <w:r w:rsidRPr="009A2327">
              <w:rPr>
                <w:b/>
              </w:rPr>
              <w:t>100</w:t>
            </w:r>
          </w:p>
        </w:tc>
        <w:tc>
          <w:tcPr>
            <w:tcW w:w="1030" w:type="dxa"/>
            <w:vAlign w:val="center"/>
          </w:tcPr>
          <w:p w:rsidR="0033157B" w:rsidRPr="009A2327" w:rsidRDefault="0033157B" w:rsidP="0037388E">
            <w:pPr>
              <w:widowControl w:val="0"/>
              <w:adjustRightInd w:val="0"/>
              <w:jc w:val="both"/>
              <w:rPr>
                <w:b/>
              </w:rPr>
            </w:pPr>
          </w:p>
        </w:tc>
      </w:tr>
    </w:tbl>
    <w:p w:rsidR="0033157B" w:rsidRPr="009A2327" w:rsidRDefault="0033157B" w:rsidP="0037388E">
      <w:pPr>
        <w:pStyle w:val="af1"/>
        <w:tabs>
          <w:tab w:val="left" w:pos="7095"/>
        </w:tabs>
        <w:spacing w:before="0" w:beforeAutospacing="0" w:after="0" w:afterAutospacing="0"/>
        <w:ind w:left="696" w:firstLine="720"/>
        <w:jc w:val="both"/>
        <w:rPr>
          <w:rStyle w:val="mw-headline"/>
          <w:rFonts w:ascii="Times New Roman" w:hAnsi="Times New Roman" w:cs="Times New Roman"/>
          <w:sz w:val="24"/>
          <w:szCs w:val="24"/>
        </w:rPr>
      </w:pPr>
    </w:p>
    <w:p w:rsidR="0033157B" w:rsidRPr="009A2327" w:rsidRDefault="0033157B" w:rsidP="0037388E">
      <w:pPr>
        <w:jc w:val="both"/>
        <w:outlineLvl w:val="1"/>
        <w:rPr>
          <w:b/>
        </w:rPr>
      </w:pPr>
      <w:r w:rsidRPr="009A2327">
        <w:rPr>
          <w:b/>
        </w:rPr>
        <w:t xml:space="preserve">Выводы: 2018-2019г. в классе было 7 учащихся, из них 5 учеников учились на 4 и 5 , на 2019-20 учебный год трое выбыли. </w:t>
      </w:r>
    </w:p>
    <w:p w:rsidR="0033157B" w:rsidRPr="009A2327" w:rsidRDefault="0033157B" w:rsidP="0037388E">
      <w:pPr>
        <w:jc w:val="both"/>
        <w:outlineLvl w:val="1"/>
        <w:rPr>
          <w:b/>
        </w:rPr>
      </w:pPr>
      <w:r w:rsidRPr="009A2327">
        <w:rPr>
          <w:b/>
        </w:rPr>
        <w:t xml:space="preserve">2018-2019г. учащимся 1 класса не выставлялись оценки. Поэтому динамику проследить сложно.  В классе есть учащиеся, которым необходима систематическая индивидуальная работа. </w:t>
      </w:r>
    </w:p>
    <w:p w:rsidR="0033157B" w:rsidRPr="009A2327" w:rsidRDefault="0033157B" w:rsidP="0037388E">
      <w:pPr>
        <w:jc w:val="both"/>
        <w:outlineLvl w:val="1"/>
        <w:rPr>
          <w:b/>
        </w:rPr>
      </w:pPr>
      <w:r w:rsidRPr="009A2327">
        <w:rPr>
          <w:b/>
        </w:rPr>
        <w:t>Рекомендации: 2020-2021 учебном году продолжать индивидуальную работу с отстающими учениками.</w:t>
      </w:r>
    </w:p>
    <w:p w:rsidR="0033157B" w:rsidRPr="009A2327" w:rsidRDefault="0033157B" w:rsidP="0037388E">
      <w:pPr>
        <w:pStyle w:val="af1"/>
        <w:tabs>
          <w:tab w:val="left" w:pos="7095"/>
        </w:tabs>
        <w:spacing w:before="0" w:beforeAutospacing="0" w:after="0" w:afterAutospacing="0"/>
        <w:ind w:left="696" w:firstLine="720"/>
        <w:jc w:val="both"/>
        <w:rPr>
          <w:rStyle w:val="mw-headline"/>
          <w:rFonts w:ascii="Times New Roman" w:hAnsi="Times New Roman" w:cs="Times New Roman"/>
          <w:sz w:val="24"/>
          <w:szCs w:val="24"/>
        </w:rPr>
      </w:pPr>
    </w:p>
    <w:p w:rsidR="0033157B" w:rsidRPr="009A2327" w:rsidRDefault="0033157B" w:rsidP="0037388E">
      <w:pPr>
        <w:jc w:val="both"/>
        <w:outlineLvl w:val="1"/>
        <w:rPr>
          <w:b/>
        </w:rPr>
      </w:pPr>
      <w:r w:rsidRPr="009A2327">
        <w:rPr>
          <w:b/>
        </w:rPr>
        <w:t>РЕЗУЛЬТАТИВНОСТЬ ОБУЧЕНИЯ ПО ИТОГАМ 2019/2020 УЧЕБНОГО ГОДА (В СРАВНЕНИИ ЗА 2 ГОДА)</w:t>
      </w:r>
    </w:p>
    <w:p w:rsidR="0033157B" w:rsidRPr="009A2327" w:rsidRDefault="0033157B" w:rsidP="0037388E">
      <w:pPr>
        <w:jc w:val="both"/>
        <w:outlineLvl w:val="1"/>
      </w:pPr>
    </w:p>
    <w:tbl>
      <w:tblPr>
        <w:tblW w:w="13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01"/>
        <w:gridCol w:w="1425"/>
        <w:gridCol w:w="1425"/>
        <w:gridCol w:w="1425"/>
        <w:gridCol w:w="1425"/>
        <w:gridCol w:w="1425"/>
        <w:gridCol w:w="1426"/>
      </w:tblGrid>
      <w:tr w:rsidR="0033157B" w:rsidRPr="009A2327" w:rsidTr="0015697F">
        <w:trPr>
          <w:jc w:val="center"/>
        </w:trPr>
        <w:tc>
          <w:tcPr>
            <w:tcW w:w="5001" w:type="dxa"/>
          </w:tcPr>
          <w:p w:rsidR="0033157B" w:rsidRPr="009A2327" w:rsidRDefault="0033157B" w:rsidP="0037388E">
            <w:pPr>
              <w:jc w:val="both"/>
              <w:outlineLvl w:val="1"/>
            </w:pPr>
            <w:r w:rsidRPr="009A2327">
              <w:t>Предмет</w:t>
            </w:r>
          </w:p>
        </w:tc>
        <w:tc>
          <w:tcPr>
            <w:tcW w:w="2850" w:type="dxa"/>
            <w:gridSpan w:val="2"/>
          </w:tcPr>
          <w:p w:rsidR="0033157B" w:rsidRPr="009A2327" w:rsidRDefault="0033157B" w:rsidP="0037388E">
            <w:pPr>
              <w:jc w:val="both"/>
              <w:outlineLvl w:val="1"/>
            </w:pPr>
            <w:r w:rsidRPr="009A2327">
              <w:t>2018/2019уч.год</w:t>
            </w:r>
          </w:p>
        </w:tc>
        <w:tc>
          <w:tcPr>
            <w:tcW w:w="1425" w:type="dxa"/>
          </w:tcPr>
          <w:p w:rsidR="0033157B" w:rsidRPr="009A2327" w:rsidRDefault="0033157B" w:rsidP="0037388E">
            <w:pPr>
              <w:jc w:val="both"/>
              <w:outlineLvl w:val="1"/>
            </w:pPr>
          </w:p>
        </w:tc>
        <w:tc>
          <w:tcPr>
            <w:tcW w:w="2850" w:type="dxa"/>
            <w:gridSpan w:val="2"/>
          </w:tcPr>
          <w:p w:rsidR="0033157B" w:rsidRPr="009A2327" w:rsidRDefault="0033157B" w:rsidP="0037388E">
            <w:pPr>
              <w:jc w:val="both"/>
              <w:outlineLvl w:val="1"/>
            </w:pPr>
            <w:r w:rsidRPr="009A2327">
              <w:t>2019/2020 уч.год</w:t>
            </w:r>
          </w:p>
        </w:tc>
        <w:tc>
          <w:tcPr>
            <w:tcW w:w="1426" w:type="dxa"/>
          </w:tcPr>
          <w:p w:rsidR="0033157B" w:rsidRPr="009A2327" w:rsidRDefault="0033157B" w:rsidP="0037388E">
            <w:pPr>
              <w:jc w:val="both"/>
              <w:outlineLvl w:val="1"/>
            </w:pPr>
          </w:p>
        </w:tc>
      </w:tr>
      <w:tr w:rsidR="0033157B" w:rsidRPr="009A2327" w:rsidTr="0015697F">
        <w:trPr>
          <w:jc w:val="center"/>
        </w:trPr>
        <w:tc>
          <w:tcPr>
            <w:tcW w:w="5001" w:type="dxa"/>
          </w:tcPr>
          <w:p w:rsidR="0033157B" w:rsidRPr="009A2327" w:rsidRDefault="0033157B" w:rsidP="0037388E">
            <w:pPr>
              <w:jc w:val="both"/>
              <w:outlineLvl w:val="1"/>
            </w:pPr>
          </w:p>
        </w:tc>
        <w:tc>
          <w:tcPr>
            <w:tcW w:w="1425" w:type="dxa"/>
            <w:vAlign w:val="center"/>
          </w:tcPr>
          <w:p w:rsidR="0033157B" w:rsidRPr="009A2327" w:rsidRDefault="0033157B" w:rsidP="0037388E">
            <w:pPr>
              <w:widowControl w:val="0"/>
              <w:adjustRightInd w:val="0"/>
              <w:jc w:val="both"/>
            </w:pPr>
            <w:r w:rsidRPr="009A2327">
              <w:t>% качества</w:t>
            </w:r>
          </w:p>
        </w:tc>
        <w:tc>
          <w:tcPr>
            <w:tcW w:w="1425" w:type="dxa"/>
            <w:vAlign w:val="center"/>
          </w:tcPr>
          <w:p w:rsidR="0033157B" w:rsidRPr="009A2327" w:rsidRDefault="0033157B" w:rsidP="0037388E">
            <w:pPr>
              <w:widowControl w:val="0"/>
              <w:adjustRightInd w:val="0"/>
              <w:jc w:val="both"/>
            </w:pPr>
            <w:r w:rsidRPr="009A2327">
              <w:t>% успев</w:t>
            </w:r>
          </w:p>
        </w:tc>
        <w:tc>
          <w:tcPr>
            <w:tcW w:w="1425" w:type="dxa"/>
            <w:vAlign w:val="center"/>
          </w:tcPr>
          <w:p w:rsidR="0033157B" w:rsidRPr="009A2327" w:rsidRDefault="0033157B" w:rsidP="0037388E">
            <w:pPr>
              <w:widowControl w:val="0"/>
              <w:adjustRightInd w:val="0"/>
              <w:jc w:val="both"/>
              <w:rPr>
                <w:b/>
              </w:rPr>
            </w:pPr>
            <w:r w:rsidRPr="009A2327">
              <w:rPr>
                <w:b/>
              </w:rPr>
              <w:t>динамика</w:t>
            </w:r>
          </w:p>
          <w:p w:rsidR="0033157B" w:rsidRPr="009A2327" w:rsidRDefault="0033157B" w:rsidP="0037388E">
            <w:pPr>
              <w:widowControl w:val="0"/>
              <w:adjustRightInd w:val="0"/>
              <w:jc w:val="both"/>
              <w:rPr>
                <w:b/>
              </w:rPr>
            </w:pPr>
            <w:r w:rsidRPr="009A2327">
              <w:rPr>
                <w:b/>
              </w:rPr>
              <w:t>+ - %</w:t>
            </w:r>
          </w:p>
        </w:tc>
        <w:tc>
          <w:tcPr>
            <w:tcW w:w="1425" w:type="dxa"/>
            <w:vAlign w:val="center"/>
          </w:tcPr>
          <w:p w:rsidR="0033157B" w:rsidRPr="009A2327" w:rsidRDefault="0033157B" w:rsidP="0037388E">
            <w:pPr>
              <w:widowControl w:val="0"/>
              <w:adjustRightInd w:val="0"/>
              <w:jc w:val="both"/>
            </w:pPr>
            <w:r w:rsidRPr="009A2327">
              <w:t>% качества</w:t>
            </w:r>
          </w:p>
        </w:tc>
        <w:tc>
          <w:tcPr>
            <w:tcW w:w="1425" w:type="dxa"/>
            <w:vAlign w:val="center"/>
          </w:tcPr>
          <w:p w:rsidR="0033157B" w:rsidRPr="009A2327" w:rsidRDefault="0033157B" w:rsidP="0037388E">
            <w:pPr>
              <w:widowControl w:val="0"/>
              <w:adjustRightInd w:val="0"/>
              <w:jc w:val="both"/>
            </w:pPr>
            <w:r w:rsidRPr="009A2327">
              <w:t>% успев</w:t>
            </w:r>
          </w:p>
        </w:tc>
        <w:tc>
          <w:tcPr>
            <w:tcW w:w="1426" w:type="dxa"/>
            <w:vAlign w:val="center"/>
          </w:tcPr>
          <w:p w:rsidR="0033157B" w:rsidRPr="009A2327" w:rsidRDefault="0033157B" w:rsidP="0037388E">
            <w:pPr>
              <w:widowControl w:val="0"/>
              <w:adjustRightInd w:val="0"/>
              <w:jc w:val="both"/>
            </w:pPr>
            <w:r w:rsidRPr="009A2327">
              <w:t xml:space="preserve">динамика </w:t>
            </w:r>
          </w:p>
          <w:p w:rsidR="0033157B" w:rsidRPr="009A2327" w:rsidRDefault="0033157B" w:rsidP="0037388E">
            <w:pPr>
              <w:widowControl w:val="0"/>
              <w:adjustRightInd w:val="0"/>
              <w:jc w:val="both"/>
            </w:pPr>
            <w:r w:rsidRPr="009A2327">
              <w:t>+ - %</w:t>
            </w:r>
          </w:p>
        </w:tc>
      </w:tr>
      <w:tr w:rsidR="0033157B" w:rsidRPr="009A2327" w:rsidTr="0015697F">
        <w:trPr>
          <w:jc w:val="center"/>
        </w:trPr>
        <w:tc>
          <w:tcPr>
            <w:tcW w:w="5001" w:type="dxa"/>
          </w:tcPr>
          <w:p w:rsidR="0033157B" w:rsidRPr="009A2327" w:rsidRDefault="0033157B" w:rsidP="0037388E">
            <w:pPr>
              <w:jc w:val="both"/>
              <w:outlineLvl w:val="1"/>
            </w:pPr>
            <w:r w:rsidRPr="009A2327">
              <w:t>Русский язык</w:t>
            </w:r>
          </w:p>
        </w:tc>
        <w:tc>
          <w:tcPr>
            <w:tcW w:w="1425" w:type="dxa"/>
            <w:vAlign w:val="bottom"/>
          </w:tcPr>
          <w:p w:rsidR="0033157B" w:rsidRPr="009A2327" w:rsidRDefault="0033157B" w:rsidP="0037388E">
            <w:pPr>
              <w:jc w:val="both"/>
              <w:rPr>
                <w:color w:val="000000"/>
              </w:rPr>
            </w:pPr>
            <w:r w:rsidRPr="009A2327">
              <w:rPr>
                <w:color w:val="000000"/>
              </w:rPr>
              <w:t>71.43</w:t>
            </w:r>
          </w:p>
        </w:tc>
        <w:tc>
          <w:tcPr>
            <w:tcW w:w="1425" w:type="dxa"/>
          </w:tcPr>
          <w:p w:rsidR="0033157B" w:rsidRPr="009A2327" w:rsidRDefault="0033157B" w:rsidP="0037388E">
            <w:pPr>
              <w:jc w:val="both"/>
            </w:pPr>
            <w:r w:rsidRPr="009A2327">
              <w:t>100</w:t>
            </w:r>
          </w:p>
        </w:tc>
        <w:tc>
          <w:tcPr>
            <w:tcW w:w="1425" w:type="dxa"/>
          </w:tcPr>
          <w:p w:rsidR="0033157B" w:rsidRPr="009A2327" w:rsidRDefault="0033157B" w:rsidP="0037388E">
            <w:pPr>
              <w:jc w:val="both"/>
              <w:outlineLvl w:val="1"/>
              <w:rPr>
                <w:b/>
              </w:rPr>
            </w:pPr>
          </w:p>
        </w:tc>
        <w:tc>
          <w:tcPr>
            <w:tcW w:w="1425" w:type="dxa"/>
            <w:vAlign w:val="center"/>
          </w:tcPr>
          <w:p w:rsidR="0033157B" w:rsidRPr="009A2327" w:rsidRDefault="0033157B" w:rsidP="0037388E">
            <w:pPr>
              <w:jc w:val="both"/>
              <w:rPr>
                <w:color w:val="000000"/>
              </w:rPr>
            </w:pPr>
            <w:r w:rsidRPr="009A2327">
              <w:rPr>
                <w:color w:val="000000"/>
              </w:rPr>
              <w:t>50</w:t>
            </w:r>
          </w:p>
        </w:tc>
        <w:tc>
          <w:tcPr>
            <w:tcW w:w="1425" w:type="dxa"/>
          </w:tcPr>
          <w:p w:rsidR="0033157B" w:rsidRPr="009A2327" w:rsidRDefault="0033157B" w:rsidP="0037388E">
            <w:pPr>
              <w:jc w:val="both"/>
              <w:outlineLvl w:val="1"/>
            </w:pPr>
            <w:r w:rsidRPr="009A2327">
              <w:t>100</w:t>
            </w:r>
          </w:p>
        </w:tc>
        <w:tc>
          <w:tcPr>
            <w:tcW w:w="1426" w:type="dxa"/>
          </w:tcPr>
          <w:p w:rsidR="0033157B" w:rsidRPr="009A2327" w:rsidRDefault="0033157B" w:rsidP="0037388E">
            <w:pPr>
              <w:jc w:val="both"/>
              <w:outlineLvl w:val="1"/>
            </w:pPr>
          </w:p>
        </w:tc>
      </w:tr>
      <w:tr w:rsidR="0033157B" w:rsidRPr="009A2327" w:rsidTr="0015697F">
        <w:trPr>
          <w:jc w:val="center"/>
        </w:trPr>
        <w:tc>
          <w:tcPr>
            <w:tcW w:w="5001" w:type="dxa"/>
          </w:tcPr>
          <w:p w:rsidR="0033157B" w:rsidRPr="009A2327" w:rsidRDefault="0033157B" w:rsidP="0037388E">
            <w:pPr>
              <w:jc w:val="both"/>
              <w:outlineLvl w:val="1"/>
            </w:pPr>
            <w:r w:rsidRPr="009A2327">
              <w:t xml:space="preserve">Литература </w:t>
            </w:r>
          </w:p>
        </w:tc>
        <w:tc>
          <w:tcPr>
            <w:tcW w:w="1425" w:type="dxa"/>
            <w:vAlign w:val="bottom"/>
          </w:tcPr>
          <w:p w:rsidR="0033157B" w:rsidRPr="009A2327" w:rsidRDefault="0033157B" w:rsidP="0037388E">
            <w:pPr>
              <w:jc w:val="both"/>
              <w:rPr>
                <w:color w:val="000000"/>
              </w:rPr>
            </w:pPr>
            <w:r w:rsidRPr="009A2327">
              <w:rPr>
                <w:color w:val="000000"/>
              </w:rPr>
              <w:t>85.71</w:t>
            </w:r>
          </w:p>
        </w:tc>
        <w:tc>
          <w:tcPr>
            <w:tcW w:w="1425" w:type="dxa"/>
          </w:tcPr>
          <w:p w:rsidR="0033157B" w:rsidRPr="009A2327" w:rsidRDefault="0033157B" w:rsidP="0037388E">
            <w:pPr>
              <w:jc w:val="both"/>
            </w:pPr>
            <w:r w:rsidRPr="009A2327">
              <w:t>100</w:t>
            </w:r>
          </w:p>
        </w:tc>
        <w:tc>
          <w:tcPr>
            <w:tcW w:w="1425" w:type="dxa"/>
          </w:tcPr>
          <w:p w:rsidR="0033157B" w:rsidRPr="009A2327" w:rsidRDefault="0033157B" w:rsidP="0037388E">
            <w:pPr>
              <w:jc w:val="both"/>
              <w:outlineLvl w:val="1"/>
              <w:rPr>
                <w:b/>
              </w:rPr>
            </w:pPr>
          </w:p>
        </w:tc>
        <w:tc>
          <w:tcPr>
            <w:tcW w:w="1425" w:type="dxa"/>
            <w:vAlign w:val="center"/>
          </w:tcPr>
          <w:p w:rsidR="0033157B" w:rsidRPr="009A2327" w:rsidRDefault="0033157B" w:rsidP="0037388E">
            <w:pPr>
              <w:jc w:val="both"/>
              <w:rPr>
                <w:color w:val="000000"/>
              </w:rPr>
            </w:pPr>
            <w:r w:rsidRPr="009A2327">
              <w:rPr>
                <w:color w:val="000000"/>
              </w:rPr>
              <w:t>75</w:t>
            </w:r>
          </w:p>
        </w:tc>
        <w:tc>
          <w:tcPr>
            <w:tcW w:w="1425" w:type="dxa"/>
          </w:tcPr>
          <w:p w:rsidR="0033157B" w:rsidRPr="009A2327" w:rsidRDefault="0033157B" w:rsidP="0037388E">
            <w:pPr>
              <w:jc w:val="both"/>
              <w:outlineLvl w:val="1"/>
            </w:pPr>
            <w:r w:rsidRPr="009A2327">
              <w:t>100</w:t>
            </w:r>
          </w:p>
        </w:tc>
        <w:tc>
          <w:tcPr>
            <w:tcW w:w="1426" w:type="dxa"/>
          </w:tcPr>
          <w:p w:rsidR="0033157B" w:rsidRPr="009A2327" w:rsidRDefault="0033157B" w:rsidP="0037388E">
            <w:pPr>
              <w:jc w:val="both"/>
              <w:outlineLvl w:val="1"/>
            </w:pPr>
          </w:p>
        </w:tc>
      </w:tr>
    </w:tbl>
    <w:p w:rsidR="0033157B" w:rsidRPr="009A2327" w:rsidRDefault="0033157B" w:rsidP="0037388E">
      <w:pPr>
        <w:jc w:val="both"/>
        <w:outlineLvl w:val="1"/>
        <w:rPr>
          <w:b/>
        </w:rPr>
      </w:pPr>
      <w:r w:rsidRPr="009A2327">
        <w:rPr>
          <w:b/>
        </w:rPr>
        <w:t xml:space="preserve">      Выводы: В классе есть учащиеся, которым необходима систематическая индивидуальная работа.</w:t>
      </w:r>
    </w:p>
    <w:p w:rsidR="0033157B" w:rsidRPr="009A2327" w:rsidRDefault="0033157B" w:rsidP="0037388E">
      <w:pPr>
        <w:jc w:val="both"/>
        <w:outlineLvl w:val="1"/>
        <w:rPr>
          <w:b/>
          <w:bCs/>
        </w:rPr>
      </w:pPr>
    </w:p>
    <w:p w:rsidR="0033157B" w:rsidRPr="009A2327" w:rsidRDefault="0033157B" w:rsidP="0037388E">
      <w:pPr>
        <w:pStyle w:val="af1"/>
        <w:tabs>
          <w:tab w:val="left" w:pos="7095"/>
        </w:tabs>
        <w:spacing w:before="0" w:beforeAutospacing="0" w:after="0" w:afterAutospacing="0"/>
        <w:ind w:left="284"/>
        <w:jc w:val="both"/>
        <w:rPr>
          <w:rFonts w:ascii="Times New Roman" w:hAnsi="Times New Roman" w:cs="Times New Roman"/>
          <w:b/>
          <w:sz w:val="24"/>
          <w:szCs w:val="24"/>
        </w:rPr>
      </w:pPr>
      <w:r w:rsidRPr="009A2327">
        <w:rPr>
          <w:rFonts w:ascii="Times New Roman" w:hAnsi="Times New Roman" w:cs="Times New Roman"/>
          <w:b/>
          <w:bCs/>
          <w:sz w:val="24"/>
          <w:szCs w:val="24"/>
        </w:rPr>
        <w:lastRenderedPageBreak/>
        <w:t xml:space="preserve">Рекомендации: </w:t>
      </w:r>
      <w:r w:rsidRPr="009A2327">
        <w:rPr>
          <w:rFonts w:ascii="Times New Roman" w:hAnsi="Times New Roman" w:cs="Times New Roman"/>
          <w:b/>
          <w:sz w:val="24"/>
          <w:szCs w:val="24"/>
        </w:rPr>
        <w:t>2020-2021 учебном году продолжать индивидуальную работу с отстающими учениками.</w:t>
      </w:r>
    </w:p>
    <w:p w:rsidR="0033157B" w:rsidRPr="009A2327" w:rsidRDefault="0033157B" w:rsidP="0037388E">
      <w:pPr>
        <w:pStyle w:val="af1"/>
        <w:tabs>
          <w:tab w:val="left" w:pos="7095"/>
        </w:tabs>
        <w:spacing w:before="0" w:beforeAutospacing="0" w:after="0" w:afterAutospacing="0"/>
        <w:ind w:left="284"/>
        <w:jc w:val="both"/>
        <w:rPr>
          <w:rFonts w:ascii="Times New Roman" w:hAnsi="Times New Roman" w:cs="Times New Roman"/>
          <w:b/>
          <w:sz w:val="24"/>
          <w:szCs w:val="24"/>
        </w:rPr>
      </w:pPr>
    </w:p>
    <w:p w:rsidR="0033157B" w:rsidRPr="009A2327" w:rsidRDefault="0033157B" w:rsidP="0037388E">
      <w:pPr>
        <w:jc w:val="both"/>
        <w:rPr>
          <w:b/>
          <w:bCs/>
        </w:rPr>
      </w:pPr>
      <w:r w:rsidRPr="009A2327">
        <w:rPr>
          <w:b/>
          <w:bCs/>
        </w:rPr>
        <w:t>ПРОВЕДЕНИЕ ОТКРЫТЫХ УРОКОВ, ЗАНЯТИЙ, МЕРОПРИЯТИЙ</w:t>
      </w:r>
    </w:p>
    <w:p w:rsidR="0033157B" w:rsidRPr="009A2327" w:rsidRDefault="0033157B" w:rsidP="0037388E">
      <w:pPr>
        <w:jc w:val="both"/>
        <w:rPr>
          <w:b/>
          <w:bCs/>
        </w:rPr>
      </w:pPr>
    </w:p>
    <w:p w:rsidR="0033157B" w:rsidRPr="009A2327" w:rsidRDefault="0033157B" w:rsidP="0037388E">
      <w:pPr>
        <w:jc w:val="both"/>
        <w:rPr>
          <w:b/>
          <w:bCs/>
        </w:rPr>
      </w:pPr>
      <w:r w:rsidRPr="009A2327">
        <w:tab/>
        <w:t>В течение учебного года  учителя начальных классов давали открытые уроки и внеклассные мероприятия. В рамках работы по повышению качества знаний учителя использовали различные методы и формы работы: уроки – дискуссии, уроки – путешествия, «круглые столы»</w:t>
      </w:r>
    </w:p>
    <w:p w:rsidR="0033157B" w:rsidRPr="009A2327" w:rsidRDefault="0033157B" w:rsidP="0037388E">
      <w:pPr>
        <w:jc w:val="both"/>
        <w:rPr>
          <w:b/>
          <w:bCs/>
        </w:rPr>
      </w:pPr>
    </w:p>
    <w:tbl>
      <w:tblPr>
        <w:tblW w:w="135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49"/>
        <w:gridCol w:w="1872"/>
        <w:gridCol w:w="3522"/>
        <w:gridCol w:w="2824"/>
        <w:gridCol w:w="2820"/>
        <w:gridCol w:w="1863"/>
      </w:tblGrid>
      <w:tr w:rsidR="0033157B" w:rsidRPr="009A2327" w:rsidTr="0015697F">
        <w:trPr>
          <w:jc w:val="center"/>
        </w:trPr>
        <w:tc>
          <w:tcPr>
            <w:tcW w:w="651" w:type="dxa"/>
          </w:tcPr>
          <w:p w:rsidR="0033157B" w:rsidRPr="009A2327" w:rsidRDefault="0033157B" w:rsidP="0037388E">
            <w:pPr>
              <w:jc w:val="both"/>
            </w:pPr>
            <w:r w:rsidRPr="009A2327">
              <w:t>№</w:t>
            </w:r>
          </w:p>
        </w:tc>
        <w:tc>
          <w:tcPr>
            <w:tcW w:w="1817" w:type="dxa"/>
            <w:vAlign w:val="center"/>
          </w:tcPr>
          <w:p w:rsidR="0033157B" w:rsidRPr="009A2327" w:rsidRDefault="0033157B" w:rsidP="0037388E">
            <w:pPr>
              <w:jc w:val="both"/>
              <w:rPr>
                <w:bCs/>
                <w:color w:val="000000"/>
              </w:rPr>
            </w:pPr>
            <w:r w:rsidRPr="009A2327">
              <w:t>ФИО педагога</w:t>
            </w:r>
          </w:p>
        </w:tc>
        <w:tc>
          <w:tcPr>
            <w:tcW w:w="3543" w:type="dxa"/>
            <w:vAlign w:val="center"/>
          </w:tcPr>
          <w:p w:rsidR="0033157B" w:rsidRPr="009A2327" w:rsidRDefault="0033157B" w:rsidP="0037388E">
            <w:pPr>
              <w:jc w:val="both"/>
              <w:rPr>
                <w:bCs/>
                <w:color w:val="000000"/>
              </w:rPr>
            </w:pPr>
            <w:r w:rsidRPr="009A2327">
              <w:rPr>
                <w:bCs/>
                <w:color w:val="000000"/>
              </w:rPr>
              <w:t>Тема, класс</w:t>
            </w:r>
          </w:p>
        </w:tc>
        <w:tc>
          <w:tcPr>
            <w:tcW w:w="2835" w:type="dxa"/>
          </w:tcPr>
          <w:p w:rsidR="0033157B" w:rsidRPr="009A2327" w:rsidRDefault="0033157B" w:rsidP="0037388E">
            <w:pPr>
              <w:jc w:val="both"/>
              <w:rPr>
                <w:bCs/>
                <w:color w:val="000000"/>
              </w:rPr>
            </w:pPr>
            <w:r w:rsidRPr="009A2327">
              <w:rPr>
                <w:bCs/>
                <w:color w:val="000000"/>
              </w:rPr>
              <w:t xml:space="preserve">Уровень </w:t>
            </w:r>
          </w:p>
          <w:p w:rsidR="0033157B" w:rsidRPr="009A2327" w:rsidRDefault="0033157B" w:rsidP="0037388E">
            <w:pPr>
              <w:jc w:val="both"/>
              <w:rPr>
                <w:bCs/>
                <w:color w:val="000000"/>
              </w:rPr>
            </w:pPr>
            <w:r w:rsidRPr="009A2327">
              <w:rPr>
                <w:bCs/>
                <w:color w:val="000000"/>
              </w:rPr>
              <w:t xml:space="preserve">(образовательное учреждение, районный, республиканский, </w:t>
            </w:r>
          </w:p>
          <w:p w:rsidR="0033157B" w:rsidRPr="009A2327" w:rsidRDefault="0033157B" w:rsidP="0037388E">
            <w:pPr>
              <w:jc w:val="both"/>
              <w:rPr>
                <w:bCs/>
                <w:color w:val="000000"/>
              </w:rPr>
            </w:pPr>
            <w:r w:rsidRPr="009A2327">
              <w:rPr>
                <w:bCs/>
                <w:color w:val="000000"/>
              </w:rPr>
              <w:t>региональный, федеральный, международный)</w:t>
            </w:r>
          </w:p>
        </w:tc>
        <w:tc>
          <w:tcPr>
            <w:tcW w:w="2835" w:type="dxa"/>
            <w:vAlign w:val="center"/>
          </w:tcPr>
          <w:p w:rsidR="0033157B" w:rsidRPr="009A2327" w:rsidRDefault="0033157B" w:rsidP="0037388E">
            <w:pPr>
              <w:jc w:val="both"/>
              <w:rPr>
                <w:bCs/>
                <w:color w:val="000000"/>
              </w:rPr>
            </w:pPr>
            <w:r w:rsidRPr="009A2327">
              <w:rPr>
                <w:bCs/>
                <w:color w:val="000000"/>
              </w:rPr>
              <w:t>Вид, тематика, место проведения методического мероприятия, в рамках которого проводилось занятие, мероприятие, открытый урок,  (заседание методического объединения, семинар, конкурс и др.)</w:t>
            </w:r>
          </w:p>
        </w:tc>
        <w:tc>
          <w:tcPr>
            <w:tcW w:w="1869" w:type="dxa"/>
            <w:vAlign w:val="center"/>
          </w:tcPr>
          <w:p w:rsidR="0033157B" w:rsidRPr="009A2327" w:rsidRDefault="0033157B" w:rsidP="0037388E">
            <w:pPr>
              <w:jc w:val="both"/>
              <w:rPr>
                <w:bCs/>
                <w:color w:val="000000"/>
              </w:rPr>
            </w:pPr>
            <w:r w:rsidRPr="009A2327">
              <w:rPr>
                <w:bCs/>
                <w:color w:val="000000"/>
              </w:rPr>
              <w:t>Дата проведения</w:t>
            </w:r>
          </w:p>
        </w:tc>
      </w:tr>
      <w:tr w:rsidR="0033157B" w:rsidRPr="009A2327" w:rsidTr="0015697F">
        <w:trPr>
          <w:jc w:val="center"/>
        </w:trPr>
        <w:tc>
          <w:tcPr>
            <w:tcW w:w="651" w:type="dxa"/>
          </w:tcPr>
          <w:p w:rsidR="0033157B" w:rsidRPr="009A2327" w:rsidRDefault="0033157B" w:rsidP="0037388E">
            <w:pPr>
              <w:jc w:val="both"/>
            </w:pPr>
            <w:r w:rsidRPr="009A2327">
              <w:t>1</w:t>
            </w:r>
          </w:p>
        </w:tc>
        <w:tc>
          <w:tcPr>
            <w:tcW w:w="1817" w:type="dxa"/>
            <w:vAlign w:val="center"/>
          </w:tcPr>
          <w:p w:rsidR="0033157B" w:rsidRPr="009A2327" w:rsidRDefault="0033157B" w:rsidP="0037388E">
            <w:pPr>
              <w:jc w:val="both"/>
            </w:pPr>
            <w:r w:rsidRPr="009A2327">
              <w:t>Беляева Эльмира Минсагитовна</w:t>
            </w:r>
          </w:p>
        </w:tc>
        <w:tc>
          <w:tcPr>
            <w:tcW w:w="3543" w:type="dxa"/>
            <w:vAlign w:val="center"/>
          </w:tcPr>
          <w:p w:rsidR="0033157B" w:rsidRPr="009A2327" w:rsidRDefault="0033157B" w:rsidP="0037388E">
            <w:pPr>
              <w:jc w:val="both"/>
              <w:rPr>
                <w:bCs/>
                <w:color w:val="000000"/>
              </w:rPr>
            </w:pPr>
            <w:r w:rsidRPr="009A2327">
              <w:rPr>
                <w:bCs/>
                <w:color w:val="000000"/>
              </w:rPr>
              <w:t>Письменное умножение двух многозначных  чисел, окончивающихся  нулями.4 класс</w:t>
            </w:r>
          </w:p>
        </w:tc>
        <w:tc>
          <w:tcPr>
            <w:tcW w:w="2835" w:type="dxa"/>
          </w:tcPr>
          <w:p w:rsidR="0033157B" w:rsidRPr="009A2327" w:rsidRDefault="0033157B" w:rsidP="0037388E">
            <w:pPr>
              <w:jc w:val="both"/>
              <w:rPr>
                <w:bCs/>
                <w:color w:val="000000"/>
              </w:rPr>
            </w:pPr>
            <w:r w:rsidRPr="009A2327">
              <w:rPr>
                <w:bCs/>
                <w:color w:val="000000"/>
              </w:rPr>
              <w:t>образовательное учреждение</w:t>
            </w:r>
          </w:p>
        </w:tc>
        <w:tc>
          <w:tcPr>
            <w:tcW w:w="2835" w:type="dxa"/>
            <w:vAlign w:val="center"/>
          </w:tcPr>
          <w:p w:rsidR="0033157B" w:rsidRPr="009A2327" w:rsidRDefault="0033157B" w:rsidP="0037388E">
            <w:pPr>
              <w:jc w:val="both"/>
              <w:rPr>
                <w:bCs/>
                <w:color w:val="000000"/>
              </w:rPr>
            </w:pPr>
            <w:r w:rsidRPr="009A2327">
              <w:rPr>
                <w:bCs/>
                <w:color w:val="000000"/>
              </w:rPr>
              <w:t>Заседание школьного методического объединения</w:t>
            </w:r>
          </w:p>
        </w:tc>
        <w:tc>
          <w:tcPr>
            <w:tcW w:w="1869" w:type="dxa"/>
            <w:vAlign w:val="center"/>
          </w:tcPr>
          <w:p w:rsidR="0033157B" w:rsidRPr="009A2327" w:rsidRDefault="0033157B" w:rsidP="0037388E">
            <w:pPr>
              <w:jc w:val="both"/>
              <w:rPr>
                <w:bCs/>
                <w:color w:val="000000"/>
              </w:rPr>
            </w:pPr>
            <w:r w:rsidRPr="009A2327">
              <w:t>23.01.2020г.</w:t>
            </w:r>
          </w:p>
        </w:tc>
      </w:tr>
      <w:tr w:rsidR="0033157B" w:rsidRPr="009A2327" w:rsidTr="0015697F">
        <w:trPr>
          <w:jc w:val="center"/>
        </w:trPr>
        <w:tc>
          <w:tcPr>
            <w:tcW w:w="651" w:type="dxa"/>
          </w:tcPr>
          <w:p w:rsidR="0033157B" w:rsidRPr="009A2327" w:rsidRDefault="0033157B" w:rsidP="0037388E">
            <w:pPr>
              <w:pStyle w:val="af1"/>
              <w:spacing w:before="96" w:beforeAutospacing="0" w:after="120" w:afterAutospacing="0" w:line="247" w:lineRule="atLeast"/>
              <w:jc w:val="both"/>
              <w:rPr>
                <w:rFonts w:ascii="Times New Roman" w:hAnsi="Times New Roman" w:cs="Times New Roman"/>
                <w:bCs/>
                <w:sz w:val="24"/>
                <w:szCs w:val="24"/>
                <w:lang w:val="tt-RU"/>
              </w:rPr>
            </w:pPr>
            <w:r w:rsidRPr="009A2327">
              <w:rPr>
                <w:rFonts w:ascii="Times New Roman" w:hAnsi="Times New Roman" w:cs="Times New Roman"/>
                <w:bCs/>
                <w:sz w:val="24"/>
                <w:szCs w:val="24"/>
                <w:lang w:val="tt-RU"/>
              </w:rPr>
              <w:t>2</w:t>
            </w:r>
          </w:p>
        </w:tc>
        <w:tc>
          <w:tcPr>
            <w:tcW w:w="1817" w:type="dxa"/>
          </w:tcPr>
          <w:p w:rsidR="0033157B" w:rsidRPr="009A2327" w:rsidRDefault="0033157B" w:rsidP="0037388E">
            <w:pPr>
              <w:jc w:val="both"/>
            </w:pPr>
            <w:r w:rsidRPr="009A2327">
              <w:t>Муллахметова Диля Аглязетдиновна</w:t>
            </w:r>
          </w:p>
        </w:tc>
        <w:tc>
          <w:tcPr>
            <w:tcW w:w="3543" w:type="dxa"/>
          </w:tcPr>
          <w:p w:rsidR="0033157B" w:rsidRPr="009A2327" w:rsidRDefault="0033157B" w:rsidP="0037388E">
            <w:pPr>
              <w:pStyle w:val="af1"/>
              <w:spacing w:before="96" w:after="120" w:line="247" w:lineRule="atLeast"/>
              <w:jc w:val="both"/>
              <w:rPr>
                <w:rFonts w:ascii="Times New Roman" w:hAnsi="Times New Roman" w:cs="Times New Roman"/>
                <w:bCs/>
                <w:sz w:val="24"/>
                <w:szCs w:val="24"/>
                <w:lang w:val="tt-RU"/>
              </w:rPr>
            </w:pPr>
            <w:r w:rsidRPr="009A2327">
              <w:rPr>
                <w:rFonts w:ascii="Times New Roman" w:hAnsi="Times New Roman" w:cs="Times New Roman"/>
                <w:sz w:val="24"/>
                <w:szCs w:val="24"/>
              </w:rPr>
              <w:t>«Когда появилась одежда»,1 класс, окр.мир</w:t>
            </w:r>
          </w:p>
        </w:tc>
        <w:tc>
          <w:tcPr>
            <w:tcW w:w="2835" w:type="dxa"/>
          </w:tcPr>
          <w:p w:rsidR="0033157B" w:rsidRPr="009A2327" w:rsidRDefault="0033157B" w:rsidP="0037388E">
            <w:pPr>
              <w:pStyle w:val="af1"/>
              <w:spacing w:before="96" w:beforeAutospacing="0" w:after="120" w:afterAutospacing="0" w:line="247" w:lineRule="atLeast"/>
              <w:jc w:val="both"/>
              <w:rPr>
                <w:rFonts w:ascii="Times New Roman" w:hAnsi="Times New Roman" w:cs="Times New Roman"/>
                <w:sz w:val="24"/>
                <w:szCs w:val="24"/>
                <w:lang w:val="tt-RU"/>
              </w:rPr>
            </w:pPr>
            <w:r w:rsidRPr="009A2327">
              <w:rPr>
                <w:rFonts w:ascii="Times New Roman" w:hAnsi="Times New Roman" w:cs="Times New Roman"/>
                <w:sz w:val="24"/>
                <w:szCs w:val="24"/>
                <w:lang w:val="tt-RU"/>
              </w:rPr>
              <w:t>Образовательное учреждение</w:t>
            </w:r>
          </w:p>
          <w:p w:rsidR="0033157B" w:rsidRPr="009A2327" w:rsidRDefault="0033157B" w:rsidP="0037388E">
            <w:pPr>
              <w:pStyle w:val="af1"/>
              <w:spacing w:before="96" w:beforeAutospacing="0" w:after="120" w:afterAutospacing="0" w:line="247" w:lineRule="atLeast"/>
              <w:jc w:val="both"/>
              <w:rPr>
                <w:rFonts w:ascii="Times New Roman" w:hAnsi="Times New Roman" w:cs="Times New Roman"/>
                <w:bCs/>
                <w:sz w:val="24"/>
                <w:szCs w:val="24"/>
                <w:lang w:val="tt-RU"/>
              </w:rPr>
            </w:pPr>
          </w:p>
        </w:tc>
        <w:tc>
          <w:tcPr>
            <w:tcW w:w="2835" w:type="dxa"/>
          </w:tcPr>
          <w:p w:rsidR="0033157B" w:rsidRPr="009A2327" w:rsidRDefault="0033157B" w:rsidP="0037388E">
            <w:pPr>
              <w:pStyle w:val="af1"/>
              <w:spacing w:before="96" w:beforeAutospacing="0" w:after="120" w:afterAutospacing="0" w:line="247" w:lineRule="atLeast"/>
              <w:jc w:val="both"/>
              <w:rPr>
                <w:rFonts w:ascii="Times New Roman" w:hAnsi="Times New Roman" w:cs="Times New Roman"/>
                <w:bCs/>
                <w:sz w:val="24"/>
                <w:szCs w:val="24"/>
                <w:lang w:val="tt-RU"/>
              </w:rPr>
            </w:pPr>
            <w:r w:rsidRPr="009A2327">
              <w:rPr>
                <w:rFonts w:ascii="Times New Roman" w:hAnsi="Times New Roman" w:cs="Times New Roman"/>
                <w:bCs/>
                <w:sz w:val="24"/>
                <w:szCs w:val="24"/>
                <w:lang w:val="tt-RU"/>
              </w:rPr>
              <w:t>Открытый урок</w:t>
            </w:r>
          </w:p>
        </w:tc>
        <w:tc>
          <w:tcPr>
            <w:tcW w:w="1869" w:type="dxa"/>
          </w:tcPr>
          <w:p w:rsidR="0033157B" w:rsidRPr="009A2327" w:rsidRDefault="0033157B" w:rsidP="0037388E">
            <w:pPr>
              <w:pStyle w:val="af1"/>
              <w:spacing w:before="96" w:beforeAutospacing="0" w:after="120" w:afterAutospacing="0" w:line="247" w:lineRule="atLeast"/>
              <w:jc w:val="both"/>
              <w:rPr>
                <w:rFonts w:ascii="Times New Roman" w:hAnsi="Times New Roman" w:cs="Times New Roman"/>
                <w:bCs/>
                <w:sz w:val="24"/>
                <w:szCs w:val="24"/>
                <w:lang w:val="tt-RU"/>
              </w:rPr>
            </w:pPr>
            <w:r w:rsidRPr="009A2327">
              <w:rPr>
                <w:rFonts w:ascii="Times New Roman" w:hAnsi="Times New Roman" w:cs="Times New Roman"/>
                <w:bCs/>
                <w:sz w:val="24"/>
                <w:szCs w:val="24"/>
                <w:lang w:val="tt-RU"/>
              </w:rPr>
              <w:t>2019</w:t>
            </w:r>
          </w:p>
        </w:tc>
      </w:tr>
      <w:tr w:rsidR="0033157B" w:rsidRPr="009A2327" w:rsidTr="0015697F">
        <w:trPr>
          <w:jc w:val="center"/>
        </w:trPr>
        <w:tc>
          <w:tcPr>
            <w:tcW w:w="651" w:type="dxa"/>
          </w:tcPr>
          <w:p w:rsidR="0033157B" w:rsidRPr="009A2327" w:rsidRDefault="0033157B" w:rsidP="0037388E">
            <w:pPr>
              <w:pStyle w:val="af1"/>
              <w:spacing w:before="96" w:after="120" w:line="247" w:lineRule="atLeast"/>
              <w:jc w:val="both"/>
              <w:rPr>
                <w:rFonts w:ascii="Times New Roman" w:hAnsi="Times New Roman" w:cs="Times New Roman"/>
                <w:bCs/>
                <w:sz w:val="24"/>
                <w:szCs w:val="24"/>
                <w:lang w:val="tt-RU"/>
              </w:rPr>
            </w:pPr>
            <w:r w:rsidRPr="009A2327">
              <w:rPr>
                <w:rFonts w:ascii="Times New Roman" w:hAnsi="Times New Roman" w:cs="Times New Roman"/>
                <w:bCs/>
                <w:sz w:val="24"/>
                <w:szCs w:val="24"/>
                <w:lang w:val="tt-RU"/>
              </w:rPr>
              <w:t>3</w:t>
            </w:r>
          </w:p>
        </w:tc>
        <w:tc>
          <w:tcPr>
            <w:tcW w:w="1817" w:type="dxa"/>
          </w:tcPr>
          <w:p w:rsidR="0033157B" w:rsidRPr="009A2327" w:rsidRDefault="0033157B" w:rsidP="0037388E">
            <w:pPr>
              <w:jc w:val="both"/>
            </w:pPr>
            <w:r w:rsidRPr="009A2327">
              <w:t>Муллахметова Диля Аглязетдиновна</w:t>
            </w:r>
          </w:p>
        </w:tc>
        <w:tc>
          <w:tcPr>
            <w:tcW w:w="3543" w:type="dxa"/>
          </w:tcPr>
          <w:p w:rsidR="0033157B" w:rsidRPr="009A2327" w:rsidRDefault="0033157B" w:rsidP="0037388E">
            <w:pPr>
              <w:pStyle w:val="af1"/>
              <w:spacing w:before="96" w:after="120" w:line="247" w:lineRule="atLeast"/>
              <w:jc w:val="both"/>
              <w:rPr>
                <w:rFonts w:ascii="Times New Roman" w:hAnsi="Times New Roman" w:cs="Times New Roman"/>
                <w:sz w:val="24"/>
                <w:szCs w:val="24"/>
              </w:rPr>
            </w:pPr>
            <w:r w:rsidRPr="009A2327">
              <w:rPr>
                <w:rFonts w:ascii="Times New Roman" w:hAnsi="Times New Roman" w:cs="Times New Roman"/>
                <w:sz w:val="24"/>
                <w:szCs w:val="24"/>
              </w:rPr>
              <w:t>1-2 класс, спортивные игры.</w:t>
            </w:r>
          </w:p>
        </w:tc>
        <w:tc>
          <w:tcPr>
            <w:tcW w:w="2835" w:type="dxa"/>
          </w:tcPr>
          <w:p w:rsidR="0033157B" w:rsidRPr="009A2327" w:rsidRDefault="0033157B" w:rsidP="0037388E">
            <w:pPr>
              <w:pStyle w:val="af1"/>
              <w:spacing w:before="96" w:beforeAutospacing="0" w:after="120" w:afterAutospacing="0" w:line="247" w:lineRule="atLeast"/>
              <w:jc w:val="both"/>
              <w:rPr>
                <w:rFonts w:ascii="Times New Roman" w:hAnsi="Times New Roman" w:cs="Times New Roman"/>
                <w:sz w:val="24"/>
                <w:szCs w:val="24"/>
                <w:lang w:val="tt-RU"/>
              </w:rPr>
            </w:pPr>
            <w:r w:rsidRPr="009A2327">
              <w:rPr>
                <w:rFonts w:ascii="Times New Roman" w:hAnsi="Times New Roman" w:cs="Times New Roman"/>
                <w:sz w:val="24"/>
                <w:szCs w:val="24"/>
                <w:lang w:val="tt-RU"/>
              </w:rPr>
              <w:t>Образовательное учреждение</w:t>
            </w:r>
          </w:p>
          <w:p w:rsidR="0033157B" w:rsidRPr="009A2327" w:rsidRDefault="0033157B" w:rsidP="0037388E">
            <w:pPr>
              <w:pStyle w:val="af1"/>
              <w:spacing w:before="96" w:after="120" w:line="247" w:lineRule="atLeast"/>
              <w:jc w:val="both"/>
              <w:rPr>
                <w:rFonts w:ascii="Times New Roman" w:hAnsi="Times New Roman" w:cs="Times New Roman"/>
                <w:bCs/>
                <w:sz w:val="24"/>
                <w:szCs w:val="24"/>
                <w:lang w:val="tt-RU"/>
              </w:rPr>
            </w:pPr>
          </w:p>
        </w:tc>
        <w:tc>
          <w:tcPr>
            <w:tcW w:w="2835" w:type="dxa"/>
          </w:tcPr>
          <w:p w:rsidR="0033157B" w:rsidRPr="009A2327" w:rsidRDefault="0033157B" w:rsidP="0037388E">
            <w:pPr>
              <w:pStyle w:val="af1"/>
              <w:spacing w:before="96" w:after="120" w:line="247" w:lineRule="atLeast"/>
              <w:jc w:val="both"/>
              <w:rPr>
                <w:rFonts w:ascii="Times New Roman" w:hAnsi="Times New Roman" w:cs="Times New Roman"/>
                <w:bCs/>
                <w:sz w:val="24"/>
                <w:szCs w:val="24"/>
              </w:rPr>
            </w:pPr>
            <w:r w:rsidRPr="009A2327">
              <w:rPr>
                <w:rFonts w:ascii="Times New Roman" w:hAnsi="Times New Roman" w:cs="Times New Roman"/>
                <w:bCs/>
                <w:sz w:val="24"/>
                <w:szCs w:val="24"/>
              </w:rPr>
              <w:t>Внеурочная деятельность</w:t>
            </w:r>
          </w:p>
        </w:tc>
        <w:tc>
          <w:tcPr>
            <w:tcW w:w="1869" w:type="dxa"/>
          </w:tcPr>
          <w:p w:rsidR="0033157B" w:rsidRPr="009A2327" w:rsidRDefault="0033157B" w:rsidP="0037388E">
            <w:pPr>
              <w:pStyle w:val="af1"/>
              <w:spacing w:before="96" w:after="120" w:line="247" w:lineRule="atLeast"/>
              <w:jc w:val="both"/>
              <w:rPr>
                <w:rFonts w:ascii="Times New Roman" w:hAnsi="Times New Roman" w:cs="Times New Roman"/>
                <w:bCs/>
                <w:sz w:val="24"/>
                <w:szCs w:val="24"/>
                <w:lang w:val="tt-RU"/>
              </w:rPr>
            </w:pPr>
            <w:r w:rsidRPr="009A2327">
              <w:rPr>
                <w:rFonts w:ascii="Times New Roman" w:hAnsi="Times New Roman" w:cs="Times New Roman"/>
                <w:bCs/>
                <w:sz w:val="24"/>
                <w:szCs w:val="24"/>
                <w:lang w:val="tt-RU"/>
              </w:rPr>
              <w:t>2020</w:t>
            </w:r>
          </w:p>
        </w:tc>
      </w:tr>
      <w:tr w:rsidR="0033157B" w:rsidRPr="009A2327" w:rsidTr="0015697F">
        <w:trPr>
          <w:jc w:val="center"/>
        </w:trPr>
        <w:tc>
          <w:tcPr>
            <w:tcW w:w="651" w:type="dxa"/>
          </w:tcPr>
          <w:p w:rsidR="0033157B" w:rsidRPr="009A2327" w:rsidRDefault="0033157B" w:rsidP="0037388E">
            <w:pPr>
              <w:jc w:val="both"/>
            </w:pPr>
            <w:r w:rsidRPr="009A2327">
              <w:t>4</w:t>
            </w:r>
          </w:p>
        </w:tc>
        <w:tc>
          <w:tcPr>
            <w:tcW w:w="1817" w:type="dxa"/>
            <w:vAlign w:val="center"/>
          </w:tcPr>
          <w:p w:rsidR="0033157B" w:rsidRPr="009A2327" w:rsidRDefault="0033157B" w:rsidP="0037388E">
            <w:pPr>
              <w:jc w:val="both"/>
            </w:pPr>
            <w:r w:rsidRPr="009A2327">
              <w:t xml:space="preserve">Шайхуллина Альфия Анваровна </w:t>
            </w:r>
          </w:p>
        </w:tc>
        <w:tc>
          <w:tcPr>
            <w:tcW w:w="3543" w:type="dxa"/>
            <w:vAlign w:val="center"/>
          </w:tcPr>
          <w:p w:rsidR="0033157B" w:rsidRPr="009A2327" w:rsidRDefault="0033157B" w:rsidP="0037388E">
            <w:pPr>
              <w:jc w:val="both"/>
              <w:rPr>
                <w:bCs/>
                <w:color w:val="000000"/>
              </w:rPr>
            </w:pPr>
            <w:r w:rsidRPr="009A2327">
              <w:t>Тема: «Закрепление  изученных  приёмов устного и письменного сложения  и  вычитания  в  пределах  100», 2 класс</w:t>
            </w:r>
          </w:p>
        </w:tc>
        <w:tc>
          <w:tcPr>
            <w:tcW w:w="2835" w:type="dxa"/>
          </w:tcPr>
          <w:p w:rsidR="0033157B" w:rsidRPr="009A2327" w:rsidRDefault="0033157B" w:rsidP="0037388E">
            <w:pPr>
              <w:jc w:val="both"/>
              <w:rPr>
                <w:bCs/>
                <w:color w:val="000000"/>
              </w:rPr>
            </w:pPr>
            <w:r w:rsidRPr="009A2327">
              <w:rPr>
                <w:bCs/>
                <w:color w:val="000000"/>
              </w:rPr>
              <w:t>образовательное учреждение</w:t>
            </w:r>
          </w:p>
        </w:tc>
        <w:tc>
          <w:tcPr>
            <w:tcW w:w="2835" w:type="dxa"/>
            <w:vAlign w:val="center"/>
          </w:tcPr>
          <w:p w:rsidR="0033157B" w:rsidRPr="009A2327" w:rsidRDefault="0033157B" w:rsidP="0037388E">
            <w:pPr>
              <w:jc w:val="both"/>
              <w:rPr>
                <w:bCs/>
                <w:color w:val="000000"/>
              </w:rPr>
            </w:pPr>
            <w:r w:rsidRPr="009A2327">
              <w:rPr>
                <w:bCs/>
                <w:color w:val="000000"/>
              </w:rPr>
              <w:t>Заседание школьного методического объединения</w:t>
            </w:r>
          </w:p>
        </w:tc>
        <w:tc>
          <w:tcPr>
            <w:tcW w:w="1869" w:type="dxa"/>
            <w:vAlign w:val="center"/>
          </w:tcPr>
          <w:p w:rsidR="0033157B" w:rsidRPr="009A2327" w:rsidRDefault="0033157B" w:rsidP="0037388E">
            <w:pPr>
              <w:jc w:val="both"/>
              <w:rPr>
                <w:bCs/>
                <w:color w:val="000000"/>
              </w:rPr>
            </w:pPr>
            <w:r w:rsidRPr="009A2327">
              <w:t>04.12.2019г.</w:t>
            </w:r>
          </w:p>
        </w:tc>
      </w:tr>
    </w:tbl>
    <w:p w:rsidR="0033157B" w:rsidRPr="009A2327" w:rsidRDefault="0033157B" w:rsidP="0037388E">
      <w:pPr>
        <w:pStyle w:val="af1"/>
        <w:tabs>
          <w:tab w:val="left" w:pos="7095"/>
        </w:tabs>
        <w:spacing w:before="0" w:beforeAutospacing="0" w:after="0" w:afterAutospacing="0"/>
        <w:ind w:left="284"/>
        <w:jc w:val="both"/>
        <w:rPr>
          <w:rFonts w:ascii="Times New Roman" w:hAnsi="Times New Roman" w:cs="Times New Roman"/>
          <w:b/>
          <w:sz w:val="24"/>
          <w:szCs w:val="24"/>
        </w:rPr>
      </w:pPr>
    </w:p>
    <w:p w:rsidR="0033157B" w:rsidRPr="009A2327" w:rsidRDefault="0033157B" w:rsidP="0037388E">
      <w:pPr>
        <w:ind w:left="360"/>
        <w:jc w:val="both"/>
        <w:rPr>
          <w:b/>
        </w:rPr>
      </w:pPr>
      <w:r w:rsidRPr="009A2327">
        <w:rPr>
          <w:b/>
        </w:rPr>
        <w:t>ОБОБЩЕНИЕ ОПЫТА</w:t>
      </w:r>
    </w:p>
    <w:p w:rsidR="0033157B" w:rsidRPr="009A2327" w:rsidRDefault="0033157B" w:rsidP="0037388E">
      <w:pPr>
        <w:ind w:left="360"/>
        <w:jc w:val="both"/>
        <w:rPr>
          <w:b/>
        </w:rPr>
      </w:pPr>
    </w:p>
    <w:tbl>
      <w:tblPr>
        <w:tblW w:w="13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0"/>
        <w:gridCol w:w="2127"/>
        <w:gridCol w:w="2976"/>
        <w:gridCol w:w="2840"/>
        <w:gridCol w:w="3247"/>
        <w:gridCol w:w="1193"/>
      </w:tblGrid>
      <w:tr w:rsidR="0033157B" w:rsidRPr="009A2327" w:rsidTr="0015697F">
        <w:trPr>
          <w:jc w:val="center"/>
        </w:trPr>
        <w:tc>
          <w:tcPr>
            <w:tcW w:w="650" w:type="dxa"/>
          </w:tcPr>
          <w:p w:rsidR="0033157B" w:rsidRPr="009A2327" w:rsidRDefault="0033157B" w:rsidP="0037388E">
            <w:pPr>
              <w:jc w:val="both"/>
            </w:pPr>
            <w:r w:rsidRPr="009A2327">
              <w:t>№</w:t>
            </w:r>
          </w:p>
        </w:tc>
        <w:tc>
          <w:tcPr>
            <w:tcW w:w="2127" w:type="dxa"/>
          </w:tcPr>
          <w:p w:rsidR="0033157B" w:rsidRPr="009A2327" w:rsidRDefault="0033157B" w:rsidP="0037388E">
            <w:pPr>
              <w:jc w:val="both"/>
            </w:pPr>
            <w:r w:rsidRPr="009A2327">
              <w:t>ФИО педагога</w:t>
            </w:r>
          </w:p>
        </w:tc>
        <w:tc>
          <w:tcPr>
            <w:tcW w:w="2976" w:type="dxa"/>
          </w:tcPr>
          <w:p w:rsidR="0033157B" w:rsidRPr="009A2327" w:rsidRDefault="0033157B" w:rsidP="0037388E">
            <w:pPr>
              <w:jc w:val="both"/>
            </w:pPr>
            <w:r w:rsidRPr="009A2327">
              <w:t>Творческие отчеты, доклады, выступления,</w:t>
            </w:r>
          </w:p>
          <w:p w:rsidR="0033157B" w:rsidRPr="009A2327" w:rsidRDefault="0033157B" w:rsidP="0037388E">
            <w:pPr>
              <w:jc w:val="both"/>
            </w:pPr>
            <w:r w:rsidRPr="009A2327">
              <w:t>мастер-класс и др.</w:t>
            </w:r>
          </w:p>
        </w:tc>
        <w:tc>
          <w:tcPr>
            <w:tcW w:w="2840" w:type="dxa"/>
          </w:tcPr>
          <w:p w:rsidR="0033157B" w:rsidRPr="009A2327" w:rsidRDefault="0033157B" w:rsidP="0037388E">
            <w:pPr>
              <w:jc w:val="both"/>
              <w:rPr>
                <w:bCs/>
                <w:color w:val="000000"/>
              </w:rPr>
            </w:pPr>
            <w:r w:rsidRPr="009A2327">
              <w:rPr>
                <w:bCs/>
                <w:color w:val="000000"/>
              </w:rPr>
              <w:t xml:space="preserve">Уровень </w:t>
            </w:r>
          </w:p>
          <w:p w:rsidR="0033157B" w:rsidRPr="009A2327" w:rsidRDefault="0033157B" w:rsidP="0037388E">
            <w:pPr>
              <w:jc w:val="both"/>
              <w:rPr>
                <w:bCs/>
                <w:color w:val="000000"/>
              </w:rPr>
            </w:pPr>
            <w:r w:rsidRPr="009A2327">
              <w:rPr>
                <w:bCs/>
                <w:color w:val="000000"/>
              </w:rPr>
              <w:t xml:space="preserve">(образовательное учреждение, районный, республиканский, </w:t>
            </w:r>
          </w:p>
          <w:p w:rsidR="0033157B" w:rsidRPr="009A2327" w:rsidRDefault="0033157B" w:rsidP="0037388E">
            <w:pPr>
              <w:jc w:val="both"/>
            </w:pPr>
            <w:r w:rsidRPr="009A2327">
              <w:rPr>
                <w:bCs/>
                <w:color w:val="000000"/>
              </w:rPr>
              <w:t>региональный, федеральный, международный)</w:t>
            </w:r>
          </w:p>
        </w:tc>
        <w:tc>
          <w:tcPr>
            <w:tcW w:w="3247" w:type="dxa"/>
          </w:tcPr>
          <w:p w:rsidR="0033157B" w:rsidRPr="009A2327" w:rsidRDefault="0033157B" w:rsidP="0037388E">
            <w:pPr>
              <w:jc w:val="both"/>
              <w:rPr>
                <w:bCs/>
                <w:color w:val="000000"/>
              </w:rPr>
            </w:pPr>
            <w:r w:rsidRPr="009A2327">
              <w:rPr>
                <w:bCs/>
                <w:color w:val="000000"/>
              </w:rPr>
              <w:t xml:space="preserve">Вид, тематика, место проведения методического мероприятия, в рамках которого проводилось выступление, мастер-класс, </w:t>
            </w:r>
          </w:p>
          <w:p w:rsidR="0033157B" w:rsidRPr="009A2327" w:rsidRDefault="0033157B" w:rsidP="0037388E">
            <w:pPr>
              <w:jc w:val="both"/>
            </w:pPr>
            <w:r w:rsidRPr="009A2327">
              <w:rPr>
                <w:bCs/>
                <w:color w:val="000000"/>
              </w:rPr>
              <w:t>(заседание методического объединения, семинар, конференция, конкурс и др.)</w:t>
            </w:r>
          </w:p>
        </w:tc>
        <w:tc>
          <w:tcPr>
            <w:tcW w:w="1193" w:type="dxa"/>
          </w:tcPr>
          <w:p w:rsidR="0033157B" w:rsidRPr="009A2327" w:rsidRDefault="0033157B" w:rsidP="0037388E">
            <w:pPr>
              <w:jc w:val="both"/>
              <w:rPr>
                <w:bCs/>
                <w:color w:val="000000"/>
              </w:rPr>
            </w:pPr>
            <w:r w:rsidRPr="009A2327">
              <w:rPr>
                <w:bCs/>
                <w:color w:val="000000"/>
              </w:rPr>
              <w:t>Дата прове</w:t>
            </w:r>
          </w:p>
          <w:p w:rsidR="0033157B" w:rsidRPr="009A2327" w:rsidRDefault="0033157B" w:rsidP="0037388E">
            <w:pPr>
              <w:jc w:val="both"/>
            </w:pPr>
            <w:r w:rsidRPr="009A2327">
              <w:rPr>
                <w:bCs/>
                <w:color w:val="000000"/>
              </w:rPr>
              <w:t>дения</w:t>
            </w:r>
          </w:p>
        </w:tc>
      </w:tr>
      <w:tr w:rsidR="0033157B" w:rsidRPr="009A2327" w:rsidTr="0015697F">
        <w:trPr>
          <w:jc w:val="center"/>
        </w:trPr>
        <w:tc>
          <w:tcPr>
            <w:tcW w:w="650" w:type="dxa"/>
          </w:tcPr>
          <w:p w:rsidR="0033157B" w:rsidRPr="009A2327" w:rsidRDefault="0033157B" w:rsidP="0037388E">
            <w:pPr>
              <w:jc w:val="both"/>
            </w:pPr>
            <w:r w:rsidRPr="009A2327">
              <w:t>1</w:t>
            </w:r>
          </w:p>
        </w:tc>
        <w:tc>
          <w:tcPr>
            <w:tcW w:w="2127" w:type="dxa"/>
          </w:tcPr>
          <w:p w:rsidR="0033157B" w:rsidRPr="009A2327" w:rsidRDefault="0033157B" w:rsidP="0037388E">
            <w:pPr>
              <w:jc w:val="both"/>
            </w:pPr>
            <w:r w:rsidRPr="009A2327">
              <w:t>Беляева Эльмира минсагитовна</w:t>
            </w:r>
          </w:p>
        </w:tc>
        <w:tc>
          <w:tcPr>
            <w:tcW w:w="2976" w:type="dxa"/>
          </w:tcPr>
          <w:p w:rsidR="0033157B" w:rsidRPr="009A2327" w:rsidRDefault="0033157B" w:rsidP="0037388E">
            <w:pPr>
              <w:jc w:val="both"/>
            </w:pPr>
            <w:r w:rsidRPr="009A2327">
              <w:t>Внеурочное занятие по шахматам по теме «</w:t>
            </w:r>
            <w:r w:rsidRPr="009A2327">
              <w:rPr>
                <w:color w:val="000000"/>
              </w:rPr>
              <w:t>Путешествие в шахматную страну»</w:t>
            </w:r>
          </w:p>
        </w:tc>
        <w:tc>
          <w:tcPr>
            <w:tcW w:w="2840" w:type="dxa"/>
          </w:tcPr>
          <w:p w:rsidR="0033157B" w:rsidRPr="009A2327" w:rsidRDefault="0033157B" w:rsidP="0037388E">
            <w:pPr>
              <w:jc w:val="both"/>
              <w:rPr>
                <w:bCs/>
                <w:color w:val="000000"/>
              </w:rPr>
            </w:pPr>
            <w:r w:rsidRPr="009A2327">
              <w:rPr>
                <w:bCs/>
                <w:color w:val="000000"/>
              </w:rPr>
              <w:t>районный</w:t>
            </w:r>
          </w:p>
        </w:tc>
        <w:tc>
          <w:tcPr>
            <w:tcW w:w="3247" w:type="dxa"/>
          </w:tcPr>
          <w:p w:rsidR="0033157B" w:rsidRPr="009A2327" w:rsidRDefault="0033157B" w:rsidP="0037388E">
            <w:pPr>
              <w:jc w:val="both"/>
              <w:rPr>
                <w:bCs/>
                <w:color w:val="000000"/>
              </w:rPr>
            </w:pPr>
            <w:r w:rsidRPr="009A2327">
              <w:rPr>
                <w:bCs/>
                <w:color w:val="000000"/>
              </w:rPr>
              <w:t>Районный семинар учителей начального класса</w:t>
            </w:r>
          </w:p>
        </w:tc>
        <w:tc>
          <w:tcPr>
            <w:tcW w:w="1193" w:type="dxa"/>
          </w:tcPr>
          <w:p w:rsidR="0033157B" w:rsidRPr="009A2327" w:rsidRDefault="0033157B" w:rsidP="0037388E">
            <w:pPr>
              <w:jc w:val="both"/>
              <w:rPr>
                <w:bCs/>
                <w:color w:val="000000"/>
              </w:rPr>
            </w:pPr>
            <w:r w:rsidRPr="009A2327">
              <w:rPr>
                <w:bCs/>
                <w:color w:val="000000"/>
              </w:rPr>
              <w:t>Февраль 2020г.</w:t>
            </w:r>
          </w:p>
        </w:tc>
      </w:tr>
      <w:tr w:rsidR="0033157B" w:rsidRPr="009A2327" w:rsidTr="0015697F">
        <w:trPr>
          <w:jc w:val="center"/>
        </w:trPr>
        <w:tc>
          <w:tcPr>
            <w:tcW w:w="650" w:type="dxa"/>
          </w:tcPr>
          <w:p w:rsidR="0033157B" w:rsidRPr="009A2327" w:rsidRDefault="0033157B" w:rsidP="0037388E">
            <w:pPr>
              <w:jc w:val="both"/>
            </w:pPr>
            <w:r w:rsidRPr="009A2327">
              <w:t>2</w:t>
            </w:r>
          </w:p>
        </w:tc>
        <w:tc>
          <w:tcPr>
            <w:tcW w:w="2127" w:type="dxa"/>
          </w:tcPr>
          <w:p w:rsidR="0033157B" w:rsidRPr="009A2327" w:rsidRDefault="0033157B" w:rsidP="0037388E">
            <w:pPr>
              <w:jc w:val="both"/>
            </w:pPr>
            <w:r w:rsidRPr="009A2327">
              <w:t>Шайхуллина Альфия Анваровна</w:t>
            </w:r>
          </w:p>
        </w:tc>
        <w:tc>
          <w:tcPr>
            <w:tcW w:w="2976" w:type="dxa"/>
          </w:tcPr>
          <w:p w:rsidR="0033157B" w:rsidRPr="009A2327" w:rsidRDefault="0033157B" w:rsidP="0037388E">
            <w:pPr>
              <w:jc w:val="both"/>
            </w:pPr>
            <w:r w:rsidRPr="009A2327">
              <w:t>Мастер-класс «Эбру-танец красок на воде».</w:t>
            </w:r>
          </w:p>
        </w:tc>
        <w:tc>
          <w:tcPr>
            <w:tcW w:w="2840" w:type="dxa"/>
          </w:tcPr>
          <w:p w:rsidR="0033157B" w:rsidRPr="009A2327" w:rsidRDefault="0033157B" w:rsidP="0037388E">
            <w:pPr>
              <w:jc w:val="both"/>
              <w:rPr>
                <w:bCs/>
                <w:color w:val="000000"/>
              </w:rPr>
            </w:pPr>
            <w:r w:rsidRPr="009A2327">
              <w:rPr>
                <w:bCs/>
                <w:color w:val="000000"/>
              </w:rPr>
              <w:t>районный</w:t>
            </w:r>
          </w:p>
        </w:tc>
        <w:tc>
          <w:tcPr>
            <w:tcW w:w="3247" w:type="dxa"/>
          </w:tcPr>
          <w:p w:rsidR="0033157B" w:rsidRPr="009A2327" w:rsidRDefault="0033157B" w:rsidP="0037388E">
            <w:pPr>
              <w:jc w:val="both"/>
              <w:rPr>
                <w:bCs/>
                <w:color w:val="000000"/>
              </w:rPr>
            </w:pPr>
            <w:r w:rsidRPr="009A2327">
              <w:rPr>
                <w:bCs/>
                <w:color w:val="000000"/>
              </w:rPr>
              <w:t>Районный семинар учителей начального класса</w:t>
            </w:r>
          </w:p>
        </w:tc>
        <w:tc>
          <w:tcPr>
            <w:tcW w:w="1193" w:type="dxa"/>
          </w:tcPr>
          <w:p w:rsidR="0033157B" w:rsidRPr="009A2327" w:rsidRDefault="0033157B" w:rsidP="0037388E">
            <w:pPr>
              <w:jc w:val="both"/>
              <w:rPr>
                <w:bCs/>
                <w:color w:val="000000"/>
              </w:rPr>
            </w:pPr>
            <w:r w:rsidRPr="009A2327">
              <w:rPr>
                <w:bCs/>
                <w:color w:val="000000"/>
              </w:rPr>
              <w:t>Февраль 2020г.</w:t>
            </w:r>
          </w:p>
        </w:tc>
      </w:tr>
      <w:tr w:rsidR="0033157B" w:rsidRPr="009A2327" w:rsidTr="0015697F">
        <w:trPr>
          <w:jc w:val="center"/>
        </w:trPr>
        <w:tc>
          <w:tcPr>
            <w:tcW w:w="650" w:type="dxa"/>
          </w:tcPr>
          <w:p w:rsidR="0033157B" w:rsidRPr="009A2327" w:rsidRDefault="0033157B" w:rsidP="0037388E">
            <w:pPr>
              <w:jc w:val="both"/>
            </w:pPr>
            <w:r w:rsidRPr="009A2327">
              <w:t>3</w:t>
            </w:r>
          </w:p>
        </w:tc>
        <w:tc>
          <w:tcPr>
            <w:tcW w:w="2127" w:type="dxa"/>
          </w:tcPr>
          <w:p w:rsidR="0033157B" w:rsidRPr="009A2327" w:rsidRDefault="0033157B" w:rsidP="0037388E">
            <w:pPr>
              <w:jc w:val="both"/>
            </w:pPr>
            <w:r w:rsidRPr="009A2327">
              <w:t>Муллахметова Диля Аглязетдиновна</w:t>
            </w:r>
          </w:p>
        </w:tc>
        <w:tc>
          <w:tcPr>
            <w:tcW w:w="2976" w:type="dxa"/>
          </w:tcPr>
          <w:p w:rsidR="0033157B" w:rsidRPr="009A2327" w:rsidRDefault="0033157B" w:rsidP="0037388E">
            <w:pPr>
              <w:jc w:val="both"/>
            </w:pPr>
            <w:r w:rsidRPr="009A2327">
              <w:t>Проектная деятельность в начальных классах</w:t>
            </w:r>
          </w:p>
        </w:tc>
        <w:tc>
          <w:tcPr>
            <w:tcW w:w="2840" w:type="dxa"/>
          </w:tcPr>
          <w:p w:rsidR="0033157B" w:rsidRPr="009A2327" w:rsidRDefault="0033157B" w:rsidP="0037388E">
            <w:pPr>
              <w:jc w:val="both"/>
              <w:rPr>
                <w:bCs/>
                <w:color w:val="000000"/>
              </w:rPr>
            </w:pPr>
            <w:r w:rsidRPr="009A2327">
              <w:rPr>
                <w:bCs/>
                <w:color w:val="000000"/>
              </w:rPr>
              <w:t>районный</w:t>
            </w:r>
          </w:p>
        </w:tc>
        <w:tc>
          <w:tcPr>
            <w:tcW w:w="3247" w:type="dxa"/>
          </w:tcPr>
          <w:p w:rsidR="0033157B" w:rsidRPr="009A2327" w:rsidRDefault="0033157B" w:rsidP="0037388E">
            <w:pPr>
              <w:jc w:val="both"/>
              <w:rPr>
                <w:bCs/>
                <w:color w:val="000000"/>
              </w:rPr>
            </w:pPr>
            <w:r w:rsidRPr="009A2327">
              <w:rPr>
                <w:bCs/>
                <w:color w:val="000000"/>
              </w:rPr>
              <w:t>Районный семинар учителей начального класса</w:t>
            </w:r>
          </w:p>
        </w:tc>
        <w:tc>
          <w:tcPr>
            <w:tcW w:w="1193" w:type="dxa"/>
          </w:tcPr>
          <w:p w:rsidR="0033157B" w:rsidRPr="009A2327" w:rsidRDefault="0033157B" w:rsidP="0037388E">
            <w:pPr>
              <w:jc w:val="both"/>
              <w:rPr>
                <w:bCs/>
                <w:color w:val="000000"/>
              </w:rPr>
            </w:pPr>
            <w:r w:rsidRPr="009A2327">
              <w:rPr>
                <w:bCs/>
                <w:color w:val="000000"/>
              </w:rPr>
              <w:t>Февраль 2020г.</w:t>
            </w:r>
          </w:p>
        </w:tc>
      </w:tr>
    </w:tbl>
    <w:p w:rsidR="0033157B" w:rsidRPr="009A2327" w:rsidRDefault="0033157B" w:rsidP="0037388E">
      <w:pPr>
        <w:pStyle w:val="af1"/>
        <w:tabs>
          <w:tab w:val="left" w:pos="7095"/>
        </w:tabs>
        <w:spacing w:before="0" w:beforeAutospacing="0" w:after="0" w:afterAutospacing="0"/>
        <w:ind w:left="284"/>
        <w:jc w:val="both"/>
        <w:rPr>
          <w:rFonts w:ascii="Times New Roman" w:hAnsi="Times New Roman" w:cs="Times New Roman"/>
          <w:b/>
          <w:sz w:val="24"/>
          <w:szCs w:val="24"/>
        </w:rPr>
      </w:pPr>
    </w:p>
    <w:p w:rsidR="0033157B" w:rsidRPr="009A2327" w:rsidRDefault="0033157B" w:rsidP="0037388E">
      <w:pPr>
        <w:pStyle w:val="af1"/>
        <w:tabs>
          <w:tab w:val="left" w:pos="7095"/>
        </w:tabs>
        <w:spacing w:before="0" w:beforeAutospacing="0" w:after="0" w:afterAutospacing="0"/>
        <w:ind w:left="284"/>
        <w:jc w:val="both"/>
        <w:rPr>
          <w:rFonts w:ascii="Times New Roman" w:hAnsi="Times New Roman" w:cs="Times New Roman"/>
          <w:b/>
          <w:sz w:val="24"/>
          <w:szCs w:val="24"/>
        </w:rPr>
      </w:pPr>
    </w:p>
    <w:p w:rsidR="0033157B" w:rsidRPr="009A2327" w:rsidRDefault="0033157B" w:rsidP="0037388E">
      <w:pPr>
        <w:pStyle w:val="af1"/>
        <w:tabs>
          <w:tab w:val="left" w:pos="7095"/>
        </w:tabs>
        <w:spacing w:before="0" w:beforeAutospacing="0" w:after="0" w:afterAutospacing="0"/>
        <w:ind w:left="284"/>
        <w:jc w:val="both"/>
        <w:rPr>
          <w:rFonts w:ascii="Times New Roman" w:hAnsi="Times New Roman" w:cs="Times New Roman"/>
          <w:b/>
          <w:sz w:val="24"/>
          <w:szCs w:val="24"/>
        </w:rPr>
      </w:pPr>
    </w:p>
    <w:p w:rsidR="0033157B" w:rsidRPr="009A2327" w:rsidRDefault="0033157B" w:rsidP="0037388E">
      <w:pPr>
        <w:jc w:val="both"/>
        <w:rPr>
          <w:b/>
        </w:rPr>
      </w:pPr>
      <w:r w:rsidRPr="009A2327">
        <w:rPr>
          <w:b/>
        </w:rPr>
        <w:t xml:space="preserve">Взаимопосещение уроков учителями-предметниками </w:t>
      </w:r>
    </w:p>
    <w:p w:rsidR="0033157B" w:rsidRPr="009A2327" w:rsidRDefault="0033157B" w:rsidP="0037388E">
      <w:pPr>
        <w:jc w:val="both"/>
        <w:rPr>
          <w:b/>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2520"/>
        <w:gridCol w:w="1944"/>
        <w:gridCol w:w="1701"/>
        <w:gridCol w:w="1935"/>
        <w:gridCol w:w="4860"/>
      </w:tblGrid>
      <w:tr w:rsidR="0033157B" w:rsidRPr="009A2327" w:rsidTr="0015697F">
        <w:tc>
          <w:tcPr>
            <w:tcW w:w="2448" w:type="dxa"/>
          </w:tcPr>
          <w:p w:rsidR="0033157B" w:rsidRPr="009A2327" w:rsidRDefault="0033157B" w:rsidP="0037388E">
            <w:pPr>
              <w:jc w:val="both"/>
            </w:pPr>
            <w:r w:rsidRPr="009A2327">
              <w:t xml:space="preserve">ФИО педагога </w:t>
            </w:r>
          </w:p>
        </w:tc>
        <w:tc>
          <w:tcPr>
            <w:tcW w:w="2520" w:type="dxa"/>
          </w:tcPr>
          <w:p w:rsidR="0033157B" w:rsidRPr="009A2327" w:rsidRDefault="0033157B" w:rsidP="0037388E">
            <w:pPr>
              <w:jc w:val="both"/>
            </w:pPr>
            <w:r w:rsidRPr="009A2327">
              <w:t>Ф.И.О. учителя, чей урок был посещен</w:t>
            </w:r>
          </w:p>
        </w:tc>
        <w:tc>
          <w:tcPr>
            <w:tcW w:w="1944" w:type="dxa"/>
          </w:tcPr>
          <w:p w:rsidR="0033157B" w:rsidRPr="009A2327" w:rsidRDefault="0033157B" w:rsidP="0037388E">
            <w:pPr>
              <w:jc w:val="both"/>
            </w:pPr>
            <w:r w:rsidRPr="009A2327">
              <w:t>Дата посещения,</w:t>
            </w:r>
          </w:p>
          <w:p w:rsidR="0033157B" w:rsidRPr="009A2327" w:rsidRDefault="0033157B" w:rsidP="0037388E">
            <w:pPr>
              <w:jc w:val="both"/>
            </w:pPr>
            <w:r w:rsidRPr="009A2327">
              <w:t>Тема урока</w:t>
            </w:r>
          </w:p>
        </w:tc>
        <w:tc>
          <w:tcPr>
            <w:tcW w:w="1701" w:type="dxa"/>
          </w:tcPr>
          <w:p w:rsidR="0033157B" w:rsidRPr="009A2327" w:rsidRDefault="0033157B" w:rsidP="0037388E">
            <w:pPr>
              <w:jc w:val="both"/>
            </w:pPr>
            <w:r w:rsidRPr="009A2327">
              <w:t xml:space="preserve">Предмет </w:t>
            </w:r>
          </w:p>
        </w:tc>
        <w:tc>
          <w:tcPr>
            <w:tcW w:w="1935" w:type="dxa"/>
          </w:tcPr>
          <w:p w:rsidR="0033157B" w:rsidRPr="009A2327" w:rsidRDefault="0033157B" w:rsidP="0037388E">
            <w:pPr>
              <w:jc w:val="both"/>
            </w:pPr>
            <w:r w:rsidRPr="009A2327">
              <w:t>Цель посещения</w:t>
            </w:r>
          </w:p>
        </w:tc>
        <w:tc>
          <w:tcPr>
            <w:tcW w:w="4860" w:type="dxa"/>
          </w:tcPr>
          <w:p w:rsidR="0033157B" w:rsidRPr="009A2327" w:rsidRDefault="0033157B" w:rsidP="0037388E">
            <w:pPr>
              <w:jc w:val="both"/>
            </w:pPr>
            <w:r w:rsidRPr="009A2327">
              <w:t>Результативность данной работы</w:t>
            </w:r>
          </w:p>
          <w:p w:rsidR="0033157B" w:rsidRPr="009A2327" w:rsidRDefault="0033157B" w:rsidP="0037388E">
            <w:pPr>
              <w:jc w:val="both"/>
            </w:pPr>
            <w:r w:rsidRPr="009A2327">
              <w:t>(методы, методические приемы, технологии, педагогические идеи, находки,</w:t>
            </w:r>
          </w:p>
          <w:p w:rsidR="0033157B" w:rsidRPr="009A2327" w:rsidRDefault="0033157B" w:rsidP="0037388E">
            <w:pPr>
              <w:jc w:val="both"/>
            </w:pPr>
            <w:r w:rsidRPr="009A2327">
              <w:t xml:space="preserve">практические примеры для </w:t>
            </w:r>
            <w:r w:rsidRPr="009A2327">
              <w:rPr>
                <w:color w:val="000000"/>
                <w:shd w:val="clear" w:color="auto" w:fill="FFFFFF"/>
              </w:rPr>
              <w:t>повышения профессионального мастерства педагога</w:t>
            </w:r>
            <w:r w:rsidRPr="009A2327">
              <w:t>)</w:t>
            </w:r>
          </w:p>
        </w:tc>
      </w:tr>
      <w:tr w:rsidR="0033157B" w:rsidRPr="009A2327" w:rsidTr="0015697F">
        <w:trPr>
          <w:trHeight w:val="765"/>
        </w:trPr>
        <w:tc>
          <w:tcPr>
            <w:tcW w:w="2448" w:type="dxa"/>
            <w:vMerge w:val="restart"/>
          </w:tcPr>
          <w:p w:rsidR="0033157B" w:rsidRPr="009A2327" w:rsidRDefault="0033157B" w:rsidP="0037388E">
            <w:pPr>
              <w:jc w:val="both"/>
            </w:pPr>
            <w:r w:rsidRPr="009A2327">
              <w:t>Муллахметова Диля Аглязетдиновна</w:t>
            </w:r>
          </w:p>
        </w:tc>
        <w:tc>
          <w:tcPr>
            <w:tcW w:w="2520" w:type="dxa"/>
          </w:tcPr>
          <w:p w:rsidR="0033157B" w:rsidRPr="009A2327" w:rsidRDefault="0033157B" w:rsidP="0037388E">
            <w:pPr>
              <w:jc w:val="both"/>
            </w:pPr>
            <w:r w:rsidRPr="009A2327">
              <w:t>Беляева Эльмира Минсагитовна</w:t>
            </w:r>
          </w:p>
        </w:tc>
        <w:tc>
          <w:tcPr>
            <w:tcW w:w="1944" w:type="dxa"/>
          </w:tcPr>
          <w:p w:rsidR="0033157B" w:rsidRPr="009A2327" w:rsidRDefault="0033157B" w:rsidP="0037388E">
            <w:pPr>
              <w:jc w:val="both"/>
              <w:rPr>
                <w:lang w:val="tt-RU"/>
              </w:rPr>
            </w:pPr>
            <w:r w:rsidRPr="009A2327">
              <w:rPr>
                <w:lang w:val="tt-RU"/>
              </w:rPr>
              <w:t>Части речи.4 класс</w:t>
            </w:r>
          </w:p>
        </w:tc>
        <w:tc>
          <w:tcPr>
            <w:tcW w:w="1701" w:type="dxa"/>
          </w:tcPr>
          <w:p w:rsidR="0033157B" w:rsidRPr="009A2327" w:rsidRDefault="0033157B" w:rsidP="0037388E">
            <w:pPr>
              <w:jc w:val="both"/>
              <w:rPr>
                <w:lang w:val="tt-RU"/>
              </w:rPr>
            </w:pPr>
            <w:r w:rsidRPr="009A2327">
              <w:rPr>
                <w:lang w:val="tt-RU"/>
              </w:rPr>
              <w:t>Русский язык</w:t>
            </w:r>
          </w:p>
        </w:tc>
        <w:tc>
          <w:tcPr>
            <w:tcW w:w="1935" w:type="dxa"/>
          </w:tcPr>
          <w:p w:rsidR="0033157B" w:rsidRPr="009A2327" w:rsidRDefault="0033157B" w:rsidP="0037388E">
            <w:pPr>
              <w:jc w:val="both"/>
              <w:rPr>
                <w:lang w:val="tt-RU"/>
              </w:rPr>
            </w:pPr>
            <w:r w:rsidRPr="009A2327">
              <w:rPr>
                <w:color w:val="000000"/>
                <w:shd w:val="clear" w:color="auto" w:fill="FFFFFF"/>
              </w:rPr>
              <w:t>обмен опытом;</w:t>
            </w:r>
          </w:p>
          <w:p w:rsidR="0033157B" w:rsidRPr="009A2327" w:rsidRDefault="0033157B" w:rsidP="0037388E">
            <w:pPr>
              <w:jc w:val="both"/>
              <w:rPr>
                <w:lang w:val="tt-RU"/>
              </w:rPr>
            </w:pPr>
            <w:r w:rsidRPr="009A2327">
              <w:rPr>
                <w:lang w:val="tt-RU"/>
              </w:rPr>
              <w:t xml:space="preserve"> </w:t>
            </w:r>
          </w:p>
          <w:p w:rsidR="0033157B" w:rsidRPr="009A2327" w:rsidRDefault="0033157B" w:rsidP="0037388E">
            <w:pPr>
              <w:jc w:val="both"/>
              <w:rPr>
                <w:lang w:val="tt-RU"/>
              </w:rPr>
            </w:pPr>
          </w:p>
        </w:tc>
        <w:tc>
          <w:tcPr>
            <w:tcW w:w="4860" w:type="dxa"/>
          </w:tcPr>
          <w:p w:rsidR="0033157B" w:rsidRPr="009A2327" w:rsidRDefault="0033157B" w:rsidP="0037388E">
            <w:pPr>
              <w:jc w:val="both"/>
            </w:pPr>
          </w:p>
        </w:tc>
      </w:tr>
      <w:tr w:rsidR="0033157B" w:rsidRPr="009A2327" w:rsidTr="0015697F">
        <w:trPr>
          <w:trHeight w:val="529"/>
        </w:trPr>
        <w:tc>
          <w:tcPr>
            <w:tcW w:w="2448" w:type="dxa"/>
            <w:vMerge/>
          </w:tcPr>
          <w:p w:rsidR="0033157B" w:rsidRPr="009A2327" w:rsidRDefault="0033157B" w:rsidP="0037388E">
            <w:pPr>
              <w:jc w:val="both"/>
            </w:pPr>
          </w:p>
        </w:tc>
        <w:tc>
          <w:tcPr>
            <w:tcW w:w="2520" w:type="dxa"/>
          </w:tcPr>
          <w:p w:rsidR="0033157B" w:rsidRPr="009A2327" w:rsidRDefault="0033157B" w:rsidP="0037388E">
            <w:pPr>
              <w:jc w:val="both"/>
            </w:pPr>
            <w:r w:rsidRPr="009A2327">
              <w:t xml:space="preserve">Шайхуллина Альфия  Анваровна </w:t>
            </w:r>
          </w:p>
        </w:tc>
        <w:tc>
          <w:tcPr>
            <w:tcW w:w="1944" w:type="dxa"/>
          </w:tcPr>
          <w:p w:rsidR="0033157B" w:rsidRPr="009A2327" w:rsidRDefault="0033157B" w:rsidP="0037388E">
            <w:pPr>
              <w:jc w:val="both"/>
              <w:rPr>
                <w:lang w:val="tt-RU"/>
              </w:rPr>
            </w:pPr>
            <w:r w:rsidRPr="009A2327">
              <w:rPr>
                <w:lang w:val="tt-RU"/>
              </w:rPr>
              <w:t>Җөмлә ахырында тыныш билгеләре.2 класс</w:t>
            </w:r>
          </w:p>
        </w:tc>
        <w:tc>
          <w:tcPr>
            <w:tcW w:w="1701" w:type="dxa"/>
          </w:tcPr>
          <w:p w:rsidR="0033157B" w:rsidRPr="009A2327" w:rsidRDefault="0033157B" w:rsidP="0037388E">
            <w:pPr>
              <w:jc w:val="both"/>
              <w:rPr>
                <w:lang w:val="tt-RU"/>
              </w:rPr>
            </w:pPr>
            <w:r w:rsidRPr="009A2327">
              <w:rPr>
                <w:lang w:val="tt-RU"/>
              </w:rPr>
              <w:t>Татар теле</w:t>
            </w:r>
          </w:p>
        </w:tc>
        <w:tc>
          <w:tcPr>
            <w:tcW w:w="1935" w:type="dxa"/>
          </w:tcPr>
          <w:p w:rsidR="0033157B" w:rsidRPr="009A2327" w:rsidRDefault="0033157B" w:rsidP="0037388E">
            <w:pPr>
              <w:jc w:val="both"/>
              <w:rPr>
                <w:lang w:val="tt-RU"/>
              </w:rPr>
            </w:pPr>
            <w:r w:rsidRPr="009A2327">
              <w:rPr>
                <w:color w:val="000000"/>
                <w:shd w:val="clear" w:color="auto" w:fill="FFFFFF"/>
              </w:rPr>
              <w:t>обмен опытом;</w:t>
            </w:r>
          </w:p>
          <w:p w:rsidR="0033157B" w:rsidRPr="009A2327" w:rsidRDefault="0033157B" w:rsidP="0037388E">
            <w:pPr>
              <w:jc w:val="both"/>
              <w:rPr>
                <w:color w:val="000000"/>
                <w:shd w:val="clear" w:color="auto" w:fill="FFFFFF"/>
              </w:rPr>
            </w:pPr>
          </w:p>
        </w:tc>
        <w:tc>
          <w:tcPr>
            <w:tcW w:w="4860" w:type="dxa"/>
          </w:tcPr>
          <w:p w:rsidR="0033157B" w:rsidRPr="009A2327" w:rsidRDefault="0033157B" w:rsidP="0037388E">
            <w:pPr>
              <w:jc w:val="both"/>
            </w:pPr>
          </w:p>
        </w:tc>
      </w:tr>
    </w:tbl>
    <w:p w:rsidR="0033157B" w:rsidRPr="009A2327" w:rsidRDefault="0033157B" w:rsidP="0037388E">
      <w:pPr>
        <w:pStyle w:val="af1"/>
        <w:tabs>
          <w:tab w:val="left" w:pos="7095"/>
        </w:tabs>
        <w:spacing w:before="0" w:beforeAutospacing="0" w:after="0" w:afterAutospacing="0"/>
        <w:ind w:left="284"/>
        <w:jc w:val="both"/>
        <w:rPr>
          <w:rFonts w:ascii="Times New Roman" w:hAnsi="Times New Roman" w:cs="Times New Roman"/>
          <w:b/>
          <w:sz w:val="24"/>
          <w:szCs w:val="24"/>
        </w:rPr>
      </w:pPr>
    </w:p>
    <w:p w:rsidR="0033157B" w:rsidRPr="009A2327" w:rsidRDefault="0033157B" w:rsidP="0037388E">
      <w:pPr>
        <w:pStyle w:val="2"/>
        <w:spacing w:after="144" w:line="247" w:lineRule="atLeast"/>
        <w:jc w:val="both"/>
        <w:rPr>
          <w:rStyle w:val="mw-headline"/>
          <w:rFonts w:ascii="Times New Roman" w:hAnsi="Times New Roman"/>
          <w:sz w:val="24"/>
          <w:szCs w:val="24"/>
        </w:rPr>
      </w:pPr>
      <w:r w:rsidRPr="009A2327">
        <w:rPr>
          <w:rStyle w:val="mw-headline"/>
          <w:rFonts w:ascii="Times New Roman" w:hAnsi="Times New Roman"/>
          <w:sz w:val="24"/>
          <w:szCs w:val="24"/>
        </w:rPr>
        <w:t>МЕТОДИЧЕСКИЕ ПУБЛИКАЦИИ НА ОБРАЗОВАТЕЛЬНЫХ ИНТЕРНЕТ-САЙТАХ И ПЕЧАТНЫХ ИЗДАНИЙ</w:t>
      </w:r>
      <w:r w:rsidRPr="009A2327">
        <w:rPr>
          <w:rStyle w:val="mw-headline"/>
          <w:rFonts w:ascii="Times New Roman" w:hAnsi="Times New Roman"/>
          <w:sz w:val="24"/>
          <w:szCs w:val="24"/>
        </w:rPr>
        <w:cr/>
      </w:r>
    </w:p>
    <w:tbl>
      <w:tblPr>
        <w:tblW w:w="155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75"/>
        <w:gridCol w:w="2694"/>
        <w:gridCol w:w="4659"/>
        <w:gridCol w:w="2206"/>
        <w:gridCol w:w="3970"/>
        <w:gridCol w:w="1384"/>
      </w:tblGrid>
      <w:tr w:rsidR="0033157B" w:rsidRPr="009A2327" w:rsidTr="0015697F">
        <w:tc>
          <w:tcPr>
            <w:tcW w:w="675" w:type="dxa"/>
            <w:shd w:val="clear" w:color="auto" w:fill="auto"/>
          </w:tcPr>
          <w:p w:rsidR="0033157B" w:rsidRPr="009A2327" w:rsidRDefault="0033157B" w:rsidP="0037388E">
            <w:pPr>
              <w:jc w:val="both"/>
            </w:pPr>
            <w:r w:rsidRPr="009A2327">
              <w:t>№</w:t>
            </w:r>
          </w:p>
        </w:tc>
        <w:tc>
          <w:tcPr>
            <w:tcW w:w="2694" w:type="dxa"/>
            <w:shd w:val="clear" w:color="auto" w:fill="auto"/>
            <w:vAlign w:val="center"/>
          </w:tcPr>
          <w:p w:rsidR="0033157B" w:rsidRPr="009A2327" w:rsidRDefault="0033157B" w:rsidP="0037388E">
            <w:pPr>
              <w:jc w:val="both"/>
              <w:rPr>
                <w:bCs/>
                <w:color w:val="000000"/>
              </w:rPr>
            </w:pPr>
            <w:r w:rsidRPr="009A2327">
              <w:t>ФИО педагога</w:t>
            </w:r>
          </w:p>
        </w:tc>
        <w:tc>
          <w:tcPr>
            <w:tcW w:w="4659" w:type="dxa"/>
            <w:shd w:val="clear" w:color="auto" w:fill="auto"/>
            <w:vAlign w:val="center"/>
          </w:tcPr>
          <w:p w:rsidR="0033157B" w:rsidRPr="009A2327" w:rsidRDefault="0033157B" w:rsidP="0037388E">
            <w:pPr>
              <w:jc w:val="both"/>
              <w:rPr>
                <w:bCs/>
                <w:color w:val="000000"/>
              </w:rPr>
            </w:pPr>
            <w:r w:rsidRPr="009A2327">
              <w:rPr>
                <w:bCs/>
                <w:color w:val="000000"/>
              </w:rPr>
              <w:t>Тема (название), вид публикации</w:t>
            </w:r>
          </w:p>
        </w:tc>
        <w:tc>
          <w:tcPr>
            <w:tcW w:w="2206" w:type="dxa"/>
            <w:shd w:val="clear" w:color="auto" w:fill="auto"/>
            <w:vAlign w:val="center"/>
          </w:tcPr>
          <w:p w:rsidR="0033157B" w:rsidRPr="009A2327" w:rsidRDefault="0033157B" w:rsidP="0037388E">
            <w:pPr>
              <w:spacing w:line="247" w:lineRule="atLeast"/>
              <w:jc w:val="both"/>
              <w:rPr>
                <w:bCs/>
                <w:color w:val="000000"/>
              </w:rPr>
            </w:pPr>
            <w:r w:rsidRPr="009A2327">
              <w:rPr>
                <w:bCs/>
                <w:color w:val="000000"/>
              </w:rPr>
              <w:t xml:space="preserve">Уровень </w:t>
            </w:r>
          </w:p>
          <w:p w:rsidR="0033157B" w:rsidRPr="009A2327" w:rsidRDefault="0033157B" w:rsidP="0037388E">
            <w:pPr>
              <w:spacing w:line="247" w:lineRule="atLeast"/>
              <w:jc w:val="both"/>
              <w:rPr>
                <w:bCs/>
                <w:color w:val="000000"/>
              </w:rPr>
            </w:pPr>
            <w:r w:rsidRPr="009A2327">
              <w:rPr>
                <w:bCs/>
                <w:color w:val="000000"/>
              </w:rPr>
              <w:t xml:space="preserve">(образовательное учреждение, районный, республиканский, </w:t>
            </w:r>
          </w:p>
          <w:p w:rsidR="0033157B" w:rsidRPr="009A2327" w:rsidRDefault="0033157B" w:rsidP="0037388E">
            <w:pPr>
              <w:jc w:val="both"/>
              <w:rPr>
                <w:bCs/>
                <w:color w:val="000000"/>
              </w:rPr>
            </w:pPr>
            <w:r w:rsidRPr="009A2327">
              <w:rPr>
                <w:bCs/>
                <w:color w:val="000000"/>
              </w:rPr>
              <w:t>региональный, федеральный, международный)</w:t>
            </w:r>
          </w:p>
        </w:tc>
        <w:tc>
          <w:tcPr>
            <w:tcW w:w="3970" w:type="dxa"/>
            <w:shd w:val="clear" w:color="auto" w:fill="auto"/>
            <w:vAlign w:val="center"/>
          </w:tcPr>
          <w:p w:rsidR="0033157B" w:rsidRPr="009A2327" w:rsidRDefault="0033157B" w:rsidP="0037388E">
            <w:pPr>
              <w:jc w:val="both"/>
              <w:rPr>
                <w:bCs/>
                <w:color w:val="000000"/>
              </w:rPr>
            </w:pPr>
            <w:r w:rsidRPr="009A2327">
              <w:rPr>
                <w:bCs/>
                <w:color w:val="000000"/>
              </w:rPr>
              <w:t>Где напечатана</w:t>
            </w:r>
          </w:p>
          <w:p w:rsidR="0033157B" w:rsidRPr="009A2327" w:rsidRDefault="0033157B" w:rsidP="0037388E">
            <w:pPr>
              <w:pStyle w:val="af1"/>
              <w:spacing w:before="0" w:beforeAutospacing="0" w:after="0" w:afterAutospacing="0"/>
              <w:jc w:val="both"/>
              <w:rPr>
                <w:rFonts w:ascii="Times New Roman" w:hAnsi="Times New Roman" w:cs="Times New Roman"/>
                <w:bCs/>
                <w:sz w:val="24"/>
                <w:szCs w:val="24"/>
              </w:rPr>
            </w:pPr>
            <w:r w:rsidRPr="009A2327">
              <w:rPr>
                <w:rFonts w:ascii="Times New Roman" w:hAnsi="Times New Roman" w:cs="Times New Roman"/>
                <w:bCs/>
                <w:sz w:val="24"/>
                <w:szCs w:val="24"/>
              </w:rPr>
              <w:t xml:space="preserve">(наименование научно-методического издания, учреждения, интернет-сообщества, </w:t>
            </w:r>
            <w:r w:rsidRPr="009A2327">
              <w:rPr>
                <w:rFonts w:ascii="Times New Roman" w:hAnsi="Times New Roman" w:cs="Times New Roman"/>
                <w:sz w:val="24"/>
                <w:szCs w:val="24"/>
              </w:rPr>
              <w:t>Интернет-сайт, ссылка,</w:t>
            </w:r>
            <w:r w:rsidRPr="009A2327">
              <w:rPr>
                <w:rFonts w:ascii="Times New Roman" w:hAnsi="Times New Roman" w:cs="Times New Roman"/>
                <w:bCs/>
                <w:sz w:val="24"/>
                <w:szCs w:val="24"/>
              </w:rPr>
              <w:t xml:space="preserve"> осуществлявшего издание методической публикации</w:t>
            </w:r>
          </w:p>
        </w:tc>
        <w:tc>
          <w:tcPr>
            <w:tcW w:w="1384" w:type="dxa"/>
            <w:shd w:val="clear" w:color="auto" w:fill="auto"/>
            <w:vAlign w:val="center"/>
          </w:tcPr>
          <w:p w:rsidR="0033157B" w:rsidRPr="009A2327" w:rsidRDefault="0033157B" w:rsidP="0037388E">
            <w:pPr>
              <w:jc w:val="both"/>
              <w:rPr>
                <w:bCs/>
                <w:color w:val="000000"/>
              </w:rPr>
            </w:pPr>
            <w:r w:rsidRPr="009A2327">
              <w:rPr>
                <w:bCs/>
                <w:color w:val="000000"/>
              </w:rPr>
              <w:t>Дата (год)</w:t>
            </w:r>
          </w:p>
        </w:tc>
      </w:tr>
      <w:tr w:rsidR="0033157B" w:rsidRPr="009A2327" w:rsidTr="0015697F">
        <w:trPr>
          <w:trHeight w:val="556"/>
        </w:trPr>
        <w:tc>
          <w:tcPr>
            <w:tcW w:w="675" w:type="dxa"/>
            <w:vMerge w:val="restart"/>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1</w:t>
            </w:r>
          </w:p>
        </w:tc>
        <w:tc>
          <w:tcPr>
            <w:tcW w:w="2694" w:type="dxa"/>
            <w:vMerge w:val="restart"/>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sz w:val="24"/>
                <w:szCs w:val="24"/>
              </w:rPr>
              <w:t>Муллахметова Диля Аглязетдиновна</w:t>
            </w:r>
          </w:p>
        </w:tc>
        <w:tc>
          <w:tcPr>
            <w:tcW w:w="4659" w:type="dxa"/>
            <w:tcBorders>
              <w:bottom w:val="single" w:sz="4" w:space="0" w:color="auto"/>
            </w:tcBorders>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Сценарий новогоднего праздника для начальных классов</w:t>
            </w:r>
          </w:p>
        </w:tc>
        <w:tc>
          <w:tcPr>
            <w:tcW w:w="2206" w:type="dxa"/>
            <w:tcBorders>
              <w:bottom w:val="single" w:sz="4" w:space="0" w:color="auto"/>
            </w:tcBorders>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федеральный</w:t>
            </w:r>
          </w:p>
        </w:tc>
        <w:tc>
          <w:tcPr>
            <w:tcW w:w="3970" w:type="dxa"/>
            <w:tcBorders>
              <w:bottom w:val="single" w:sz="4" w:space="0" w:color="auto"/>
            </w:tcBorders>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мультиурок</w:t>
            </w:r>
          </w:p>
        </w:tc>
        <w:tc>
          <w:tcPr>
            <w:tcW w:w="1384" w:type="dxa"/>
            <w:tcBorders>
              <w:bottom w:val="single" w:sz="4" w:space="0" w:color="auto"/>
            </w:tcBorders>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21.12.2019</w:t>
            </w:r>
          </w:p>
        </w:tc>
      </w:tr>
      <w:tr w:rsidR="0033157B" w:rsidRPr="009A2327" w:rsidTr="0015697F">
        <w:trPr>
          <w:trHeight w:val="630"/>
        </w:trPr>
        <w:tc>
          <w:tcPr>
            <w:tcW w:w="675" w:type="dxa"/>
            <w:vMerge/>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p>
        </w:tc>
        <w:tc>
          <w:tcPr>
            <w:tcW w:w="2694" w:type="dxa"/>
            <w:vMerge/>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p>
        </w:tc>
        <w:tc>
          <w:tcPr>
            <w:tcW w:w="4659" w:type="dxa"/>
            <w:tcBorders>
              <w:top w:val="single" w:sz="4" w:space="0" w:color="auto"/>
              <w:bottom w:val="single" w:sz="4" w:space="0" w:color="auto"/>
            </w:tcBorders>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План-конспект урока по математике для 1 класса по теме «Число 2. Письмо цифры 2</w:t>
            </w:r>
          </w:p>
        </w:tc>
        <w:tc>
          <w:tcPr>
            <w:tcW w:w="2206" w:type="dxa"/>
            <w:tcBorders>
              <w:top w:val="single" w:sz="4" w:space="0" w:color="auto"/>
              <w:bottom w:val="single" w:sz="4" w:space="0" w:color="auto"/>
            </w:tcBorders>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федеральный</w:t>
            </w:r>
          </w:p>
        </w:tc>
        <w:tc>
          <w:tcPr>
            <w:tcW w:w="3970" w:type="dxa"/>
            <w:tcBorders>
              <w:top w:val="single" w:sz="4" w:space="0" w:color="auto"/>
              <w:bottom w:val="single" w:sz="4" w:space="0" w:color="auto"/>
            </w:tcBorders>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мультиурок</w:t>
            </w:r>
          </w:p>
        </w:tc>
        <w:tc>
          <w:tcPr>
            <w:tcW w:w="1384" w:type="dxa"/>
            <w:tcBorders>
              <w:top w:val="single" w:sz="4" w:space="0" w:color="auto"/>
              <w:bottom w:val="single" w:sz="4" w:space="0" w:color="auto"/>
            </w:tcBorders>
            <w:shd w:val="clear" w:color="auto" w:fill="auto"/>
          </w:tcPr>
          <w:p w:rsidR="0033157B" w:rsidRPr="009A2327" w:rsidRDefault="0033157B" w:rsidP="0037388E">
            <w:pPr>
              <w:pStyle w:val="2"/>
              <w:spacing w:after="144" w:line="247" w:lineRule="atLeast"/>
              <w:jc w:val="both"/>
              <w:rPr>
                <w:rFonts w:ascii="Times New Roman" w:hAnsi="Times New Roman"/>
                <w:b w:val="0"/>
                <w:bCs w:val="0"/>
                <w:sz w:val="24"/>
                <w:szCs w:val="24"/>
              </w:rPr>
            </w:pPr>
            <w:r w:rsidRPr="009A2327">
              <w:rPr>
                <w:rFonts w:ascii="Times New Roman" w:hAnsi="Times New Roman"/>
                <w:b w:val="0"/>
                <w:bCs w:val="0"/>
                <w:sz w:val="24"/>
                <w:szCs w:val="24"/>
              </w:rPr>
              <w:t>16.01.2020</w:t>
            </w:r>
          </w:p>
        </w:tc>
      </w:tr>
      <w:tr w:rsidR="0033157B" w:rsidRPr="009A2327" w:rsidTr="0015697F">
        <w:trPr>
          <w:trHeight w:val="630"/>
        </w:trPr>
        <w:tc>
          <w:tcPr>
            <w:tcW w:w="675" w:type="dxa"/>
            <w:shd w:val="clear" w:color="auto" w:fill="auto"/>
          </w:tcPr>
          <w:p w:rsidR="0033157B" w:rsidRPr="009A2327" w:rsidRDefault="0033157B" w:rsidP="0037388E">
            <w:pPr>
              <w:jc w:val="both"/>
            </w:pPr>
            <w:r w:rsidRPr="009A2327">
              <w:t>2</w:t>
            </w:r>
          </w:p>
        </w:tc>
        <w:tc>
          <w:tcPr>
            <w:tcW w:w="2694" w:type="dxa"/>
            <w:shd w:val="clear" w:color="auto" w:fill="auto"/>
            <w:vAlign w:val="center"/>
          </w:tcPr>
          <w:p w:rsidR="0033157B" w:rsidRPr="009A2327" w:rsidRDefault="0033157B" w:rsidP="0037388E">
            <w:pPr>
              <w:jc w:val="both"/>
            </w:pPr>
            <w:r w:rsidRPr="009A2327">
              <w:t>Беляева Эльмира Минсагитовна</w:t>
            </w:r>
          </w:p>
        </w:tc>
        <w:tc>
          <w:tcPr>
            <w:tcW w:w="4659" w:type="dxa"/>
            <w:tcBorders>
              <w:top w:val="single" w:sz="4" w:space="0" w:color="auto"/>
              <w:bottom w:val="single" w:sz="4" w:space="0" w:color="auto"/>
            </w:tcBorders>
            <w:shd w:val="clear" w:color="auto" w:fill="auto"/>
            <w:vAlign w:val="center"/>
          </w:tcPr>
          <w:p w:rsidR="0033157B" w:rsidRPr="009A2327" w:rsidRDefault="0033157B" w:rsidP="0037388E">
            <w:pPr>
              <w:jc w:val="both"/>
              <w:rPr>
                <w:bCs/>
                <w:color w:val="000000"/>
              </w:rPr>
            </w:pPr>
            <w:r w:rsidRPr="009A2327">
              <w:rPr>
                <w:bCs/>
                <w:color w:val="000000"/>
              </w:rPr>
              <w:t>Презентация «Когда и где?»</w:t>
            </w:r>
          </w:p>
        </w:tc>
        <w:tc>
          <w:tcPr>
            <w:tcW w:w="2206" w:type="dxa"/>
            <w:tcBorders>
              <w:top w:val="single" w:sz="4" w:space="0" w:color="auto"/>
              <w:bottom w:val="single" w:sz="4" w:space="0" w:color="auto"/>
            </w:tcBorders>
            <w:shd w:val="clear" w:color="auto" w:fill="auto"/>
          </w:tcPr>
          <w:p w:rsidR="0033157B" w:rsidRPr="009A2327" w:rsidRDefault="0033157B" w:rsidP="0037388E">
            <w:pPr>
              <w:jc w:val="both"/>
            </w:pPr>
            <w:r w:rsidRPr="009A2327">
              <w:t>Всероссийский</w:t>
            </w:r>
          </w:p>
        </w:tc>
        <w:tc>
          <w:tcPr>
            <w:tcW w:w="3970" w:type="dxa"/>
            <w:tcBorders>
              <w:top w:val="single" w:sz="4" w:space="0" w:color="auto"/>
              <w:bottom w:val="single" w:sz="4" w:space="0" w:color="auto"/>
            </w:tcBorders>
            <w:shd w:val="clear" w:color="auto" w:fill="auto"/>
          </w:tcPr>
          <w:p w:rsidR="0033157B" w:rsidRPr="009A2327" w:rsidRDefault="00BD5D73" w:rsidP="0037388E">
            <w:pPr>
              <w:jc w:val="both"/>
            </w:pPr>
            <w:hyperlink r:id="rId22" w:history="1">
              <w:r w:rsidR="0033157B" w:rsidRPr="009A2327">
                <w:rPr>
                  <w:rStyle w:val="af4"/>
                </w:rPr>
                <w:t>https://multiurok.ru/</w:t>
              </w:r>
            </w:hyperlink>
            <w:r w:rsidR="0033157B" w:rsidRPr="009A2327">
              <w:t xml:space="preserve">  </w:t>
            </w:r>
          </w:p>
        </w:tc>
        <w:tc>
          <w:tcPr>
            <w:tcW w:w="1384" w:type="dxa"/>
            <w:tcBorders>
              <w:top w:val="single" w:sz="4" w:space="0" w:color="auto"/>
              <w:bottom w:val="single" w:sz="4" w:space="0" w:color="auto"/>
            </w:tcBorders>
            <w:shd w:val="clear" w:color="auto" w:fill="auto"/>
          </w:tcPr>
          <w:p w:rsidR="0033157B" w:rsidRPr="009A2327" w:rsidRDefault="0033157B" w:rsidP="0037388E">
            <w:pPr>
              <w:jc w:val="both"/>
            </w:pPr>
            <w:r w:rsidRPr="009A2327">
              <w:t>09.12.2019</w:t>
            </w:r>
          </w:p>
        </w:tc>
      </w:tr>
      <w:tr w:rsidR="0033157B" w:rsidRPr="009A2327" w:rsidTr="0015697F">
        <w:trPr>
          <w:trHeight w:val="630"/>
        </w:trPr>
        <w:tc>
          <w:tcPr>
            <w:tcW w:w="675" w:type="dxa"/>
            <w:shd w:val="clear" w:color="auto" w:fill="auto"/>
          </w:tcPr>
          <w:p w:rsidR="0033157B" w:rsidRPr="009A2327" w:rsidRDefault="0033157B" w:rsidP="0037388E">
            <w:pPr>
              <w:jc w:val="both"/>
            </w:pPr>
          </w:p>
        </w:tc>
        <w:tc>
          <w:tcPr>
            <w:tcW w:w="2694" w:type="dxa"/>
            <w:shd w:val="clear" w:color="auto" w:fill="auto"/>
            <w:vAlign w:val="center"/>
          </w:tcPr>
          <w:p w:rsidR="0033157B" w:rsidRPr="009A2327" w:rsidRDefault="0033157B" w:rsidP="0037388E">
            <w:pPr>
              <w:jc w:val="both"/>
            </w:pPr>
            <w:r w:rsidRPr="009A2327">
              <w:t>Шайхуллина Альфия Анваровна</w:t>
            </w:r>
          </w:p>
        </w:tc>
        <w:tc>
          <w:tcPr>
            <w:tcW w:w="4659" w:type="dxa"/>
            <w:tcBorders>
              <w:top w:val="single" w:sz="4" w:space="0" w:color="auto"/>
            </w:tcBorders>
            <w:shd w:val="clear" w:color="auto" w:fill="auto"/>
            <w:vAlign w:val="center"/>
          </w:tcPr>
          <w:p w:rsidR="0033157B" w:rsidRPr="009A2327" w:rsidRDefault="0033157B" w:rsidP="0037388E">
            <w:pPr>
              <w:jc w:val="both"/>
              <w:rPr>
                <w:bCs/>
                <w:color w:val="000000"/>
              </w:rPr>
            </w:pPr>
            <w:r w:rsidRPr="009A2327">
              <w:t>«Дополнительная общеобразовательная общеразвивающая программа Социально-педагогического направления «Юные инспектора дорожного движения»</w:t>
            </w:r>
          </w:p>
        </w:tc>
        <w:tc>
          <w:tcPr>
            <w:tcW w:w="2206" w:type="dxa"/>
            <w:tcBorders>
              <w:top w:val="single" w:sz="4" w:space="0" w:color="auto"/>
            </w:tcBorders>
            <w:shd w:val="clear" w:color="auto" w:fill="auto"/>
          </w:tcPr>
          <w:p w:rsidR="0033157B" w:rsidRPr="009A2327" w:rsidRDefault="0033157B" w:rsidP="0037388E">
            <w:pPr>
              <w:jc w:val="both"/>
            </w:pPr>
            <w:r w:rsidRPr="009A2327">
              <w:t>Всероссийский</w:t>
            </w:r>
          </w:p>
        </w:tc>
        <w:tc>
          <w:tcPr>
            <w:tcW w:w="3970" w:type="dxa"/>
            <w:tcBorders>
              <w:top w:val="single" w:sz="4" w:space="0" w:color="auto"/>
            </w:tcBorders>
            <w:shd w:val="clear" w:color="auto" w:fill="auto"/>
          </w:tcPr>
          <w:p w:rsidR="0033157B" w:rsidRPr="009A2327" w:rsidRDefault="00BD5D73" w:rsidP="0037388E">
            <w:pPr>
              <w:jc w:val="both"/>
            </w:pPr>
            <w:hyperlink r:id="rId23" w:history="1">
              <w:r w:rsidR="0033157B" w:rsidRPr="009A2327">
                <w:rPr>
                  <w:rStyle w:val="af4"/>
                </w:rPr>
                <w:t>https://multiurok.ru/alfyia/files</w:t>
              </w:r>
            </w:hyperlink>
            <w:r w:rsidR="0033157B" w:rsidRPr="009A2327">
              <w:t xml:space="preserve"> </w:t>
            </w:r>
          </w:p>
        </w:tc>
        <w:tc>
          <w:tcPr>
            <w:tcW w:w="1384" w:type="dxa"/>
            <w:tcBorders>
              <w:top w:val="single" w:sz="4" w:space="0" w:color="auto"/>
            </w:tcBorders>
            <w:shd w:val="clear" w:color="auto" w:fill="auto"/>
          </w:tcPr>
          <w:p w:rsidR="0033157B" w:rsidRPr="009A2327" w:rsidRDefault="0033157B" w:rsidP="0037388E">
            <w:pPr>
              <w:jc w:val="both"/>
            </w:pPr>
            <w:r w:rsidRPr="009A2327">
              <w:t>18.01.2019</w:t>
            </w:r>
          </w:p>
        </w:tc>
      </w:tr>
    </w:tbl>
    <w:p w:rsidR="0033157B" w:rsidRPr="009A2327" w:rsidRDefault="0033157B" w:rsidP="0037388E">
      <w:pPr>
        <w:pStyle w:val="af1"/>
        <w:tabs>
          <w:tab w:val="left" w:pos="7095"/>
        </w:tabs>
        <w:spacing w:before="0" w:beforeAutospacing="0" w:after="0" w:afterAutospacing="0"/>
        <w:ind w:left="284"/>
        <w:jc w:val="both"/>
        <w:rPr>
          <w:rFonts w:ascii="Times New Roman" w:hAnsi="Times New Roman" w:cs="Times New Roman"/>
          <w:b/>
          <w:sz w:val="24"/>
          <w:szCs w:val="24"/>
        </w:rPr>
      </w:pPr>
    </w:p>
    <w:p w:rsidR="0033157B" w:rsidRPr="009A2327" w:rsidRDefault="0033157B" w:rsidP="0037388E">
      <w:pPr>
        <w:jc w:val="both"/>
        <w:outlineLvl w:val="1"/>
      </w:pPr>
      <w:r w:rsidRPr="009A2327">
        <w:rPr>
          <w:b/>
          <w:bCs/>
        </w:rPr>
        <w:t xml:space="preserve">РЕЗУЛЬТАТЫ УЧАСТИЯ ОБУЧАЮЩИХСЯ В ПРЕДМЕТНЫХ ОЛИМПИАДАХ </w:t>
      </w:r>
      <w:r w:rsidRPr="009A2327">
        <w:t>(очных)</w:t>
      </w:r>
    </w:p>
    <w:p w:rsidR="0033157B" w:rsidRPr="009A2327" w:rsidRDefault="0033157B" w:rsidP="0037388E">
      <w:pPr>
        <w:jc w:val="both"/>
        <w:outlineLvl w:val="1"/>
        <w:rPr>
          <w:b/>
          <w:bCs/>
        </w:rPr>
      </w:pPr>
    </w:p>
    <w:tbl>
      <w:tblPr>
        <w:tblW w:w="125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049"/>
        <w:gridCol w:w="2127"/>
        <w:gridCol w:w="1134"/>
        <w:gridCol w:w="1134"/>
        <w:gridCol w:w="3543"/>
        <w:gridCol w:w="1956"/>
      </w:tblGrid>
      <w:tr w:rsidR="0033157B" w:rsidRPr="009A2327" w:rsidTr="0015697F">
        <w:trPr>
          <w:jc w:val="center"/>
        </w:trPr>
        <w:tc>
          <w:tcPr>
            <w:tcW w:w="648" w:type="dxa"/>
          </w:tcPr>
          <w:p w:rsidR="0033157B" w:rsidRPr="009A2327" w:rsidRDefault="0033157B" w:rsidP="0037388E">
            <w:pPr>
              <w:jc w:val="both"/>
            </w:pPr>
            <w:r w:rsidRPr="009A2327">
              <w:lastRenderedPageBreak/>
              <w:t>№</w:t>
            </w:r>
          </w:p>
        </w:tc>
        <w:tc>
          <w:tcPr>
            <w:tcW w:w="2049" w:type="dxa"/>
          </w:tcPr>
          <w:p w:rsidR="0033157B" w:rsidRPr="009A2327" w:rsidRDefault="0033157B" w:rsidP="0037388E">
            <w:pPr>
              <w:jc w:val="both"/>
            </w:pPr>
            <w:r w:rsidRPr="009A2327">
              <w:rPr>
                <w:bCs/>
              </w:rPr>
              <w:t>Название международных, всероссийских, межрегиональных, республиканских и школьных олимпиад</w:t>
            </w:r>
          </w:p>
        </w:tc>
        <w:tc>
          <w:tcPr>
            <w:tcW w:w="2127" w:type="dxa"/>
          </w:tcPr>
          <w:p w:rsidR="0033157B" w:rsidRPr="009A2327" w:rsidRDefault="0033157B" w:rsidP="0037388E">
            <w:pPr>
              <w:jc w:val="both"/>
            </w:pPr>
            <w:r w:rsidRPr="009A2327">
              <w:t>Ф.И.О. ученика</w:t>
            </w:r>
          </w:p>
        </w:tc>
        <w:tc>
          <w:tcPr>
            <w:tcW w:w="1134" w:type="dxa"/>
          </w:tcPr>
          <w:p w:rsidR="0033157B" w:rsidRPr="009A2327" w:rsidRDefault="0033157B" w:rsidP="0037388E">
            <w:pPr>
              <w:jc w:val="both"/>
            </w:pPr>
            <w:r w:rsidRPr="009A2327">
              <w:t>класс</w:t>
            </w:r>
          </w:p>
        </w:tc>
        <w:tc>
          <w:tcPr>
            <w:tcW w:w="1134" w:type="dxa"/>
          </w:tcPr>
          <w:p w:rsidR="0033157B" w:rsidRPr="009A2327" w:rsidRDefault="0033157B" w:rsidP="0037388E">
            <w:pPr>
              <w:jc w:val="both"/>
            </w:pPr>
            <w:r w:rsidRPr="009A2327">
              <w:rPr>
                <w:bCs/>
                <w:color w:val="000000"/>
              </w:rPr>
              <w:t>результат</w:t>
            </w:r>
          </w:p>
        </w:tc>
        <w:tc>
          <w:tcPr>
            <w:tcW w:w="3543" w:type="dxa"/>
          </w:tcPr>
          <w:p w:rsidR="0033157B" w:rsidRPr="009A2327" w:rsidRDefault="0033157B" w:rsidP="0037388E">
            <w:pPr>
              <w:jc w:val="both"/>
              <w:rPr>
                <w:bCs/>
                <w:color w:val="000000"/>
              </w:rPr>
            </w:pPr>
            <w:r w:rsidRPr="009A2327">
              <w:rPr>
                <w:bCs/>
                <w:color w:val="000000"/>
              </w:rPr>
              <w:t>Уровень</w:t>
            </w:r>
          </w:p>
          <w:p w:rsidR="0033157B" w:rsidRPr="009A2327" w:rsidRDefault="0033157B" w:rsidP="0037388E">
            <w:pPr>
              <w:jc w:val="both"/>
              <w:rPr>
                <w:bCs/>
                <w:color w:val="000000"/>
              </w:rPr>
            </w:pPr>
            <w:r w:rsidRPr="009A2327">
              <w:rPr>
                <w:bCs/>
                <w:color w:val="000000"/>
              </w:rPr>
              <w:t>(образовательное учреждение, районный, республиканский,</w:t>
            </w:r>
          </w:p>
          <w:p w:rsidR="0033157B" w:rsidRPr="009A2327" w:rsidRDefault="0033157B" w:rsidP="0037388E">
            <w:pPr>
              <w:jc w:val="both"/>
            </w:pPr>
            <w:r w:rsidRPr="009A2327">
              <w:rPr>
                <w:bCs/>
                <w:color w:val="000000"/>
              </w:rPr>
              <w:t>региональный, федеральный, международный)</w:t>
            </w:r>
          </w:p>
        </w:tc>
        <w:tc>
          <w:tcPr>
            <w:tcW w:w="1956" w:type="dxa"/>
          </w:tcPr>
          <w:p w:rsidR="0033157B" w:rsidRPr="009A2327" w:rsidRDefault="0033157B" w:rsidP="0037388E">
            <w:pPr>
              <w:jc w:val="both"/>
            </w:pPr>
            <w:r w:rsidRPr="009A2327">
              <w:t>Ф.И.О. учителя</w:t>
            </w:r>
          </w:p>
        </w:tc>
      </w:tr>
    </w:tbl>
    <w:p w:rsidR="0033157B" w:rsidRPr="009A2327" w:rsidRDefault="0033157B" w:rsidP="0037388E">
      <w:pPr>
        <w:jc w:val="both"/>
        <w:rPr>
          <w:b/>
        </w:rPr>
      </w:pPr>
    </w:p>
    <w:p w:rsidR="0033157B" w:rsidRPr="009A2327" w:rsidRDefault="0033157B" w:rsidP="0037388E">
      <w:pPr>
        <w:jc w:val="both"/>
        <w:rPr>
          <w:b/>
        </w:rPr>
      </w:pPr>
    </w:p>
    <w:p w:rsidR="0033157B" w:rsidRPr="009A2327" w:rsidRDefault="0033157B" w:rsidP="0037388E">
      <w:pPr>
        <w:jc w:val="both"/>
        <w:outlineLvl w:val="1"/>
        <w:rPr>
          <w:b/>
          <w:bCs/>
        </w:rPr>
      </w:pPr>
      <w:r w:rsidRPr="009A2327">
        <w:rPr>
          <w:b/>
          <w:bCs/>
        </w:rPr>
        <w:t>РЕЗУЛЬТАТЫ УЧАСТИЯ ОБУЧАЮЩИХСЯ В КОНКУРСАХ, ФЕСТИВАЛЯХ, ПРОЕКТАХ И ДРУГИХ МЕРОПРИЯТИЯХ ПО ПРЕДМЕТУ,  КАК В ОЧНОЙ,  ТАК И ДИСТАНЦИОННОЙ ФОРМЕ</w:t>
      </w:r>
    </w:p>
    <w:p w:rsidR="0033157B" w:rsidRPr="009A2327" w:rsidRDefault="0033157B" w:rsidP="0037388E">
      <w:pPr>
        <w:jc w:val="both"/>
        <w:outlineLvl w:val="1"/>
        <w:rPr>
          <w:b/>
          <w:bCs/>
        </w:rPr>
      </w:pPr>
    </w:p>
    <w:tbl>
      <w:tblPr>
        <w:tblW w:w="13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4"/>
        <w:gridCol w:w="4282"/>
        <w:gridCol w:w="2126"/>
        <w:gridCol w:w="851"/>
        <w:gridCol w:w="1251"/>
        <w:gridCol w:w="2292"/>
        <w:gridCol w:w="1814"/>
      </w:tblGrid>
      <w:tr w:rsidR="0033157B" w:rsidRPr="009A2327" w:rsidTr="0015697F">
        <w:trPr>
          <w:jc w:val="center"/>
        </w:trPr>
        <w:tc>
          <w:tcPr>
            <w:tcW w:w="824" w:type="dxa"/>
          </w:tcPr>
          <w:p w:rsidR="0033157B" w:rsidRPr="009A2327" w:rsidRDefault="0033157B" w:rsidP="0037388E">
            <w:pPr>
              <w:jc w:val="both"/>
            </w:pPr>
            <w:r w:rsidRPr="009A2327">
              <w:t>№</w:t>
            </w:r>
          </w:p>
        </w:tc>
        <w:tc>
          <w:tcPr>
            <w:tcW w:w="4282" w:type="dxa"/>
          </w:tcPr>
          <w:p w:rsidR="0033157B" w:rsidRPr="009A2327" w:rsidRDefault="0033157B" w:rsidP="0037388E">
            <w:pPr>
              <w:jc w:val="both"/>
            </w:pPr>
            <w:r w:rsidRPr="009A2327">
              <w:rPr>
                <w:bCs/>
              </w:rPr>
              <w:t>Название международных, всероссийских, межрегиональных, республиканских и школьных конкурсах</w:t>
            </w:r>
          </w:p>
        </w:tc>
        <w:tc>
          <w:tcPr>
            <w:tcW w:w="2126" w:type="dxa"/>
          </w:tcPr>
          <w:p w:rsidR="0033157B" w:rsidRPr="009A2327" w:rsidRDefault="0033157B" w:rsidP="0037388E">
            <w:pPr>
              <w:jc w:val="both"/>
            </w:pPr>
            <w:r w:rsidRPr="009A2327">
              <w:t>Ф.И.О. ученика</w:t>
            </w:r>
          </w:p>
        </w:tc>
        <w:tc>
          <w:tcPr>
            <w:tcW w:w="851" w:type="dxa"/>
          </w:tcPr>
          <w:p w:rsidR="0033157B" w:rsidRPr="009A2327" w:rsidRDefault="0033157B" w:rsidP="0037388E">
            <w:pPr>
              <w:jc w:val="both"/>
            </w:pPr>
            <w:r w:rsidRPr="009A2327">
              <w:t>класс</w:t>
            </w:r>
          </w:p>
        </w:tc>
        <w:tc>
          <w:tcPr>
            <w:tcW w:w="1251" w:type="dxa"/>
          </w:tcPr>
          <w:p w:rsidR="0033157B" w:rsidRPr="009A2327" w:rsidRDefault="0033157B" w:rsidP="0037388E">
            <w:pPr>
              <w:jc w:val="both"/>
            </w:pPr>
            <w:r w:rsidRPr="009A2327">
              <w:rPr>
                <w:bCs/>
                <w:color w:val="000000"/>
              </w:rPr>
              <w:t>Результат</w:t>
            </w:r>
          </w:p>
        </w:tc>
        <w:tc>
          <w:tcPr>
            <w:tcW w:w="2292" w:type="dxa"/>
          </w:tcPr>
          <w:p w:rsidR="0033157B" w:rsidRPr="009A2327" w:rsidRDefault="0033157B" w:rsidP="0037388E">
            <w:pPr>
              <w:jc w:val="both"/>
              <w:rPr>
                <w:bCs/>
                <w:color w:val="000000"/>
              </w:rPr>
            </w:pPr>
            <w:r w:rsidRPr="009A2327">
              <w:rPr>
                <w:bCs/>
                <w:color w:val="000000"/>
              </w:rPr>
              <w:t>Уровень (ОУ, муниципальный, республиканский,</w:t>
            </w:r>
          </w:p>
          <w:p w:rsidR="0033157B" w:rsidRPr="009A2327" w:rsidRDefault="0033157B" w:rsidP="0037388E">
            <w:pPr>
              <w:jc w:val="both"/>
            </w:pPr>
            <w:r w:rsidRPr="009A2327">
              <w:rPr>
                <w:bCs/>
                <w:color w:val="000000"/>
              </w:rPr>
              <w:t>федеральный, международный)</w:t>
            </w:r>
          </w:p>
        </w:tc>
        <w:tc>
          <w:tcPr>
            <w:tcW w:w="1814" w:type="dxa"/>
          </w:tcPr>
          <w:p w:rsidR="0033157B" w:rsidRPr="009A2327" w:rsidRDefault="0033157B" w:rsidP="0037388E">
            <w:pPr>
              <w:jc w:val="both"/>
            </w:pPr>
            <w:r w:rsidRPr="009A2327">
              <w:t>Ф.И.О. учителя</w:t>
            </w:r>
          </w:p>
        </w:tc>
      </w:tr>
      <w:tr w:rsidR="0033157B" w:rsidRPr="009A2327" w:rsidTr="0015697F">
        <w:trPr>
          <w:jc w:val="center"/>
        </w:trPr>
        <w:tc>
          <w:tcPr>
            <w:tcW w:w="824" w:type="dxa"/>
          </w:tcPr>
          <w:p w:rsidR="0033157B" w:rsidRPr="009A2327" w:rsidRDefault="0033157B" w:rsidP="0037388E">
            <w:pPr>
              <w:jc w:val="both"/>
            </w:pPr>
            <w:r w:rsidRPr="009A2327">
              <w:t>1</w:t>
            </w:r>
          </w:p>
        </w:tc>
        <w:tc>
          <w:tcPr>
            <w:tcW w:w="4282" w:type="dxa"/>
          </w:tcPr>
          <w:p w:rsidR="0033157B" w:rsidRPr="009A2327" w:rsidRDefault="0033157B" w:rsidP="0037388E">
            <w:pPr>
              <w:jc w:val="both"/>
              <w:rPr>
                <w:bCs/>
              </w:rPr>
            </w:pPr>
            <w:r w:rsidRPr="009A2327">
              <w:rPr>
                <w:bCs/>
              </w:rPr>
              <w:t xml:space="preserve">Муниципальный конкурс детского творчества </w:t>
            </w:r>
            <w:r w:rsidRPr="009A2327">
              <w:rPr>
                <w:b/>
              </w:rPr>
              <w:t>«Мама – это значит ЖИЗНЬ»</w:t>
            </w:r>
            <w:r w:rsidRPr="009A2327">
              <w:rPr>
                <w:bCs/>
                <w:spacing w:val="-2"/>
                <w:u w:val="single"/>
              </w:rPr>
              <w:t xml:space="preserve"> В номинации «Самое оригинальное сочинение»</w:t>
            </w:r>
          </w:p>
        </w:tc>
        <w:tc>
          <w:tcPr>
            <w:tcW w:w="2126" w:type="dxa"/>
          </w:tcPr>
          <w:p w:rsidR="0033157B" w:rsidRPr="009A2327" w:rsidRDefault="0033157B" w:rsidP="0037388E">
            <w:pPr>
              <w:jc w:val="both"/>
            </w:pPr>
            <w:r w:rsidRPr="009A2327">
              <w:t>Каюмова Ильнара Ильнуровна</w:t>
            </w:r>
          </w:p>
        </w:tc>
        <w:tc>
          <w:tcPr>
            <w:tcW w:w="851" w:type="dxa"/>
          </w:tcPr>
          <w:p w:rsidR="0033157B" w:rsidRPr="009A2327" w:rsidRDefault="0033157B" w:rsidP="0037388E">
            <w:pPr>
              <w:jc w:val="both"/>
            </w:pPr>
            <w:r w:rsidRPr="009A2327">
              <w:t>4</w:t>
            </w:r>
          </w:p>
        </w:tc>
        <w:tc>
          <w:tcPr>
            <w:tcW w:w="1251" w:type="dxa"/>
          </w:tcPr>
          <w:p w:rsidR="0033157B" w:rsidRPr="009A2327" w:rsidRDefault="0033157B" w:rsidP="0037388E">
            <w:pPr>
              <w:jc w:val="both"/>
              <w:rPr>
                <w:bCs/>
                <w:color w:val="000000"/>
              </w:rPr>
            </w:pPr>
            <w:r w:rsidRPr="009A2327">
              <w:rPr>
                <w:bCs/>
                <w:color w:val="000000"/>
              </w:rPr>
              <w:t>1 место</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Беляева Э.М</w:t>
            </w:r>
          </w:p>
        </w:tc>
      </w:tr>
      <w:tr w:rsidR="0033157B" w:rsidRPr="009A2327" w:rsidTr="0015697F">
        <w:trPr>
          <w:jc w:val="center"/>
        </w:trPr>
        <w:tc>
          <w:tcPr>
            <w:tcW w:w="824" w:type="dxa"/>
          </w:tcPr>
          <w:p w:rsidR="0033157B" w:rsidRPr="009A2327" w:rsidRDefault="0033157B" w:rsidP="0037388E">
            <w:pPr>
              <w:jc w:val="both"/>
            </w:pPr>
            <w:r w:rsidRPr="009A2327">
              <w:t>2</w:t>
            </w:r>
          </w:p>
        </w:tc>
        <w:tc>
          <w:tcPr>
            <w:tcW w:w="4282" w:type="dxa"/>
          </w:tcPr>
          <w:p w:rsidR="0033157B" w:rsidRPr="009A2327" w:rsidRDefault="0033157B" w:rsidP="0037388E">
            <w:pPr>
              <w:jc w:val="both"/>
              <w:rPr>
                <w:bCs/>
              </w:rPr>
            </w:pPr>
            <w:r w:rsidRPr="009A2327">
              <w:rPr>
                <w:bCs/>
              </w:rPr>
              <w:t xml:space="preserve">Муниципальный конкурс детского творчества </w:t>
            </w:r>
            <w:r w:rsidRPr="009A2327">
              <w:rPr>
                <w:bCs/>
                <w:spacing w:val="-2"/>
                <w:u w:val="single"/>
              </w:rPr>
              <w:t>В номинации «Презентация»</w:t>
            </w:r>
          </w:p>
        </w:tc>
        <w:tc>
          <w:tcPr>
            <w:tcW w:w="2126" w:type="dxa"/>
          </w:tcPr>
          <w:p w:rsidR="0033157B" w:rsidRPr="009A2327" w:rsidRDefault="0033157B" w:rsidP="0037388E">
            <w:pPr>
              <w:jc w:val="both"/>
            </w:pPr>
            <w:r w:rsidRPr="009A2327">
              <w:t>Каюмова Ильнара Ильнуровна</w:t>
            </w:r>
          </w:p>
        </w:tc>
        <w:tc>
          <w:tcPr>
            <w:tcW w:w="851" w:type="dxa"/>
          </w:tcPr>
          <w:p w:rsidR="0033157B" w:rsidRPr="009A2327" w:rsidRDefault="0033157B" w:rsidP="0037388E">
            <w:pPr>
              <w:jc w:val="both"/>
            </w:pPr>
            <w:r w:rsidRPr="009A2327">
              <w:t>4</w:t>
            </w:r>
          </w:p>
        </w:tc>
        <w:tc>
          <w:tcPr>
            <w:tcW w:w="1251" w:type="dxa"/>
          </w:tcPr>
          <w:p w:rsidR="0033157B" w:rsidRPr="009A2327" w:rsidRDefault="0033157B" w:rsidP="0037388E">
            <w:pPr>
              <w:jc w:val="both"/>
              <w:rPr>
                <w:bCs/>
                <w:color w:val="000000"/>
              </w:rPr>
            </w:pPr>
            <w:r w:rsidRPr="009A2327">
              <w:rPr>
                <w:bCs/>
                <w:color w:val="000000"/>
              </w:rPr>
              <w:t>3 место</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Беляева Э.М</w:t>
            </w:r>
          </w:p>
        </w:tc>
      </w:tr>
      <w:tr w:rsidR="0033157B" w:rsidRPr="009A2327" w:rsidTr="0015697F">
        <w:trPr>
          <w:jc w:val="center"/>
        </w:trPr>
        <w:tc>
          <w:tcPr>
            <w:tcW w:w="824" w:type="dxa"/>
          </w:tcPr>
          <w:p w:rsidR="0033157B" w:rsidRPr="009A2327" w:rsidRDefault="0033157B" w:rsidP="0037388E">
            <w:pPr>
              <w:jc w:val="both"/>
            </w:pPr>
            <w:r w:rsidRPr="009A2327">
              <w:t>3</w:t>
            </w:r>
          </w:p>
        </w:tc>
        <w:tc>
          <w:tcPr>
            <w:tcW w:w="4282" w:type="dxa"/>
          </w:tcPr>
          <w:p w:rsidR="0033157B" w:rsidRPr="009A2327" w:rsidRDefault="0033157B" w:rsidP="0037388E">
            <w:pPr>
              <w:jc w:val="both"/>
              <w:rPr>
                <w:bCs/>
              </w:rPr>
            </w:pPr>
            <w:r w:rsidRPr="009A2327">
              <w:rPr>
                <w:bCs/>
              </w:rPr>
              <w:t>Муниципальной патриотический   фестиваль патриотического танца, песни, художественного слова «Память огненных лет</w:t>
            </w:r>
          </w:p>
        </w:tc>
        <w:tc>
          <w:tcPr>
            <w:tcW w:w="2126" w:type="dxa"/>
          </w:tcPr>
          <w:p w:rsidR="0033157B" w:rsidRPr="009A2327" w:rsidRDefault="0033157B" w:rsidP="0037388E">
            <w:pPr>
              <w:jc w:val="both"/>
            </w:pPr>
            <w:r w:rsidRPr="009A2327">
              <w:t>Каюмова Ильнара Ильнуровна</w:t>
            </w:r>
          </w:p>
        </w:tc>
        <w:tc>
          <w:tcPr>
            <w:tcW w:w="851" w:type="dxa"/>
          </w:tcPr>
          <w:p w:rsidR="0033157B" w:rsidRPr="009A2327" w:rsidRDefault="0033157B" w:rsidP="0037388E">
            <w:pPr>
              <w:jc w:val="both"/>
            </w:pPr>
            <w:r w:rsidRPr="009A2327">
              <w:t>4</w:t>
            </w:r>
          </w:p>
        </w:tc>
        <w:tc>
          <w:tcPr>
            <w:tcW w:w="1251" w:type="dxa"/>
          </w:tcPr>
          <w:p w:rsidR="0033157B" w:rsidRPr="009A2327" w:rsidRDefault="0033157B" w:rsidP="0037388E">
            <w:pPr>
              <w:jc w:val="both"/>
              <w:rPr>
                <w:bCs/>
                <w:color w:val="000000"/>
              </w:rPr>
            </w:pPr>
            <w:r w:rsidRPr="009A2327">
              <w:rPr>
                <w:bCs/>
                <w:color w:val="000000"/>
              </w:rPr>
              <w:t>участие</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Беляева Э.М</w:t>
            </w:r>
          </w:p>
        </w:tc>
      </w:tr>
      <w:tr w:rsidR="0033157B" w:rsidRPr="009A2327" w:rsidTr="0015697F">
        <w:trPr>
          <w:trHeight w:val="1365"/>
          <w:jc w:val="center"/>
        </w:trPr>
        <w:tc>
          <w:tcPr>
            <w:tcW w:w="824" w:type="dxa"/>
          </w:tcPr>
          <w:p w:rsidR="0033157B" w:rsidRPr="009A2327" w:rsidRDefault="0033157B" w:rsidP="0037388E">
            <w:pPr>
              <w:jc w:val="both"/>
            </w:pPr>
            <w:r w:rsidRPr="009A2327">
              <w:t>4</w:t>
            </w:r>
          </w:p>
        </w:tc>
        <w:tc>
          <w:tcPr>
            <w:tcW w:w="4282" w:type="dxa"/>
          </w:tcPr>
          <w:p w:rsidR="0033157B" w:rsidRPr="009A2327" w:rsidRDefault="0033157B" w:rsidP="0037388E">
            <w:pPr>
              <w:jc w:val="both"/>
              <w:rPr>
                <w:rFonts w:eastAsia="Calibri"/>
              </w:rPr>
            </w:pPr>
            <w:r w:rsidRPr="009A2327">
              <w:rPr>
                <w:rFonts w:eastAsia="Calibri"/>
              </w:rPr>
              <w:t>Муниципальный конкурс</w:t>
            </w:r>
          </w:p>
          <w:p w:rsidR="0033157B" w:rsidRPr="009A2327" w:rsidRDefault="0033157B" w:rsidP="0037388E">
            <w:pPr>
              <w:jc w:val="both"/>
              <w:rPr>
                <w:bCs/>
              </w:rPr>
            </w:pPr>
            <w:r w:rsidRPr="009A2327">
              <w:rPr>
                <w:rFonts w:eastAsia="Calibri"/>
              </w:rPr>
              <w:t xml:space="preserve">исследовательских работ «Знатоки родного края»  </w:t>
            </w:r>
          </w:p>
        </w:tc>
        <w:tc>
          <w:tcPr>
            <w:tcW w:w="2126" w:type="dxa"/>
          </w:tcPr>
          <w:p w:rsidR="0033157B" w:rsidRPr="009A2327" w:rsidRDefault="0033157B" w:rsidP="0037388E">
            <w:pPr>
              <w:jc w:val="both"/>
            </w:pPr>
            <w:r w:rsidRPr="009A2327">
              <w:t>Сахаув Ильгиз Ильфатович</w:t>
            </w:r>
          </w:p>
        </w:tc>
        <w:tc>
          <w:tcPr>
            <w:tcW w:w="851" w:type="dxa"/>
          </w:tcPr>
          <w:p w:rsidR="0033157B" w:rsidRPr="009A2327" w:rsidRDefault="0033157B" w:rsidP="0037388E">
            <w:pPr>
              <w:jc w:val="both"/>
            </w:pPr>
            <w:r w:rsidRPr="009A2327">
              <w:t>5</w:t>
            </w:r>
          </w:p>
        </w:tc>
        <w:tc>
          <w:tcPr>
            <w:tcW w:w="1251" w:type="dxa"/>
          </w:tcPr>
          <w:p w:rsidR="0033157B" w:rsidRPr="009A2327" w:rsidRDefault="0033157B" w:rsidP="0037388E">
            <w:pPr>
              <w:jc w:val="both"/>
              <w:rPr>
                <w:bCs/>
                <w:color w:val="000000"/>
              </w:rPr>
            </w:pPr>
            <w:r w:rsidRPr="009A2327">
              <w:rPr>
                <w:bCs/>
                <w:color w:val="000000"/>
              </w:rPr>
              <w:t>3место</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Беляева Э.М</w:t>
            </w:r>
          </w:p>
        </w:tc>
      </w:tr>
      <w:tr w:rsidR="0033157B" w:rsidRPr="009A2327" w:rsidTr="0015697F">
        <w:trPr>
          <w:trHeight w:val="477"/>
          <w:jc w:val="center"/>
        </w:trPr>
        <w:tc>
          <w:tcPr>
            <w:tcW w:w="824" w:type="dxa"/>
          </w:tcPr>
          <w:p w:rsidR="0033157B" w:rsidRPr="009A2327" w:rsidRDefault="0033157B" w:rsidP="0037388E">
            <w:pPr>
              <w:jc w:val="both"/>
            </w:pPr>
            <w:r w:rsidRPr="009A2327">
              <w:lastRenderedPageBreak/>
              <w:t>5</w:t>
            </w:r>
          </w:p>
        </w:tc>
        <w:tc>
          <w:tcPr>
            <w:tcW w:w="4282" w:type="dxa"/>
          </w:tcPr>
          <w:p w:rsidR="0033157B" w:rsidRPr="009A2327" w:rsidRDefault="0033157B" w:rsidP="0037388E">
            <w:pPr>
              <w:spacing w:before="100" w:beforeAutospacing="1" w:after="100" w:afterAutospacing="1"/>
              <w:jc w:val="both"/>
              <w:rPr>
                <w:rFonts w:eastAsia="Calibri"/>
              </w:rPr>
            </w:pPr>
            <w:r w:rsidRPr="009A2327">
              <w:rPr>
                <w:color w:val="000000"/>
              </w:rPr>
              <w:t>Акция к 75-летию ВеликойПобеды советского народа над фашистскойГерманией «Сад Победы – Сад Жизни</w:t>
            </w:r>
          </w:p>
        </w:tc>
        <w:tc>
          <w:tcPr>
            <w:tcW w:w="2126" w:type="dxa"/>
          </w:tcPr>
          <w:p w:rsidR="0033157B" w:rsidRPr="009A2327" w:rsidRDefault="0033157B" w:rsidP="0037388E">
            <w:pPr>
              <w:jc w:val="both"/>
            </w:pPr>
            <w:r w:rsidRPr="009A2327">
              <w:t>Каюмова Ильнара Ильнуровна</w:t>
            </w:r>
          </w:p>
        </w:tc>
        <w:tc>
          <w:tcPr>
            <w:tcW w:w="851" w:type="dxa"/>
          </w:tcPr>
          <w:p w:rsidR="0033157B" w:rsidRPr="009A2327" w:rsidRDefault="0033157B" w:rsidP="0037388E">
            <w:pPr>
              <w:jc w:val="both"/>
            </w:pPr>
            <w:r w:rsidRPr="009A2327">
              <w:t>4</w:t>
            </w:r>
          </w:p>
        </w:tc>
        <w:tc>
          <w:tcPr>
            <w:tcW w:w="1251" w:type="dxa"/>
          </w:tcPr>
          <w:p w:rsidR="0033157B" w:rsidRPr="009A2327" w:rsidRDefault="0033157B" w:rsidP="0037388E">
            <w:pPr>
              <w:jc w:val="both"/>
              <w:rPr>
                <w:bCs/>
                <w:color w:val="000000"/>
              </w:rPr>
            </w:pPr>
            <w:r w:rsidRPr="009A2327">
              <w:rPr>
                <w:bCs/>
                <w:color w:val="000000"/>
              </w:rPr>
              <w:t>Результата нет пока</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Беляева Э.М</w:t>
            </w:r>
          </w:p>
        </w:tc>
      </w:tr>
      <w:tr w:rsidR="0033157B" w:rsidRPr="009A2327" w:rsidTr="0015697F">
        <w:trPr>
          <w:trHeight w:val="477"/>
          <w:jc w:val="center"/>
        </w:trPr>
        <w:tc>
          <w:tcPr>
            <w:tcW w:w="824" w:type="dxa"/>
          </w:tcPr>
          <w:p w:rsidR="0033157B" w:rsidRPr="009A2327" w:rsidRDefault="0033157B" w:rsidP="0037388E">
            <w:pPr>
              <w:jc w:val="both"/>
            </w:pPr>
            <w:r w:rsidRPr="009A2327">
              <w:t>6</w:t>
            </w:r>
          </w:p>
        </w:tc>
        <w:tc>
          <w:tcPr>
            <w:tcW w:w="4282" w:type="dxa"/>
          </w:tcPr>
          <w:p w:rsidR="0033157B" w:rsidRPr="009A2327" w:rsidRDefault="0033157B" w:rsidP="0037388E">
            <w:pPr>
              <w:jc w:val="both"/>
              <w:rPr>
                <w:bCs/>
              </w:rPr>
            </w:pPr>
            <w:r w:rsidRPr="009A2327">
              <w:rPr>
                <w:bCs/>
              </w:rPr>
              <w:t xml:space="preserve">Муниципальный конкурс детского творчества </w:t>
            </w:r>
          </w:p>
        </w:tc>
        <w:tc>
          <w:tcPr>
            <w:tcW w:w="2126" w:type="dxa"/>
          </w:tcPr>
          <w:p w:rsidR="0033157B" w:rsidRPr="009A2327" w:rsidRDefault="0033157B" w:rsidP="0037388E">
            <w:pPr>
              <w:jc w:val="both"/>
            </w:pPr>
            <w:r w:rsidRPr="009A2327">
              <w:t>Алтынбаева Аделя Ривгатевна</w:t>
            </w:r>
          </w:p>
        </w:tc>
        <w:tc>
          <w:tcPr>
            <w:tcW w:w="851" w:type="dxa"/>
          </w:tcPr>
          <w:p w:rsidR="0033157B" w:rsidRPr="009A2327" w:rsidRDefault="0033157B" w:rsidP="0037388E">
            <w:pPr>
              <w:jc w:val="both"/>
            </w:pPr>
            <w:r w:rsidRPr="009A2327">
              <w:t>2</w:t>
            </w:r>
          </w:p>
        </w:tc>
        <w:tc>
          <w:tcPr>
            <w:tcW w:w="1251" w:type="dxa"/>
          </w:tcPr>
          <w:p w:rsidR="0033157B" w:rsidRPr="009A2327" w:rsidRDefault="0033157B" w:rsidP="0037388E">
            <w:pPr>
              <w:jc w:val="both"/>
              <w:rPr>
                <w:bCs/>
                <w:color w:val="000000"/>
              </w:rPr>
            </w:pPr>
            <w:r w:rsidRPr="009A2327">
              <w:rPr>
                <w:bCs/>
                <w:color w:val="000000"/>
              </w:rPr>
              <w:t>2 место</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Шайхуллина А.А.</w:t>
            </w:r>
          </w:p>
        </w:tc>
      </w:tr>
      <w:tr w:rsidR="0033157B" w:rsidRPr="009A2327" w:rsidTr="0015697F">
        <w:trPr>
          <w:trHeight w:val="477"/>
          <w:jc w:val="center"/>
        </w:trPr>
        <w:tc>
          <w:tcPr>
            <w:tcW w:w="824" w:type="dxa"/>
          </w:tcPr>
          <w:p w:rsidR="0033157B" w:rsidRPr="009A2327" w:rsidRDefault="0033157B" w:rsidP="0037388E">
            <w:pPr>
              <w:jc w:val="both"/>
            </w:pPr>
            <w:r w:rsidRPr="009A2327">
              <w:t>7</w:t>
            </w:r>
          </w:p>
        </w:tc>
        <w:tc>
          <w:tcPr>
            <w:tcW w:w="4282" w:type="dxa"/>
          </w:tcPr>
          <w:p w:rsidR="0033157B" w:rsidRPr="009A2327" w:rsidRDefault="0033157B" w:rsidP="0037388E">
            <w:pPr>
              <w:jc w:val="both"/>
              <w:rPr>
                <w:bCs/>
              </w:rPr>
            </w:pPr>
            <w:r w:rsidRPr="009A2327">
              <w:rPr>
                <w:bCs/>
              </w:rPr>
              <w:t>Муниципальный конкурс ЮИД составление ребусов</w:t>
            </w:r>
          </w:p>
        </w:tc>
        <w:tc>
          <w:tcPr>
            <w:tcW w:w="2126" w:type="dxa"/>
          </w:tcPr>
          <w:p w:rsidR="0033157B" w:rsidRPr="009A2327" w:rsidRDefault="0033157B" w:rsidP="0037388E">
            <w:pPr>
              <w:jc w:val="both"/>
            </w:pPr>
            <w:r w:rsidRPr="009A2327">
              <w:t>Фаттахов Муса Марсович</w:t>
            </w:r>
          </w:p>
        </w:tc>
        <w:tc>
          <w:tcPr>
            <w:tcW w:w="851" w:type="dxa"/>
          </w:tcPr>
          <w:p w:rsidR="0033157B" w:rsidRPr="009A2327" w:rsidRDefault="0033157B" w:rsidP="0037388E">
            <w:pPr>
              <w:jc w:val="both"/>
            </w:pPr>
            <w:r w:rsidRPr="009A2327">
              <w:t>2</w:t>
            </w:r>
          </w:p>
        </w:tc>
        <w:tc>
          <w:tcPr>
            <w:tcW w:w="1251" w:type="dxa"/>
          </w:tcPr>
          <w:p w:rsidR="0033157B" w:rsidRPr="009A2327" w:rsidRDefault="0033157B" w:rsidP="0037388E">
            <w:pPr>
              <w:jc w:val="both"/>
              <w:rPr>
                <w:bCs/>
                <w:color w:val="000000"/>
              </w:rPr>
            </w:pPr>
            <w:r w:rsidRPr="009A2327">
              <w:rPr>
                <w:bCs/>
                <w:color w:val="000000"/>
              </w:rPr>
              <w:t>2 место</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Шайхуллина А.А.</w:t>
            </w:r>
          </w:p>
        </w:tc>
      </w:tr>
      <w:tr w:rsidR="0033157B" w:rsidRPr="009A2327" w:rsidTr="0015697F">
        <w:trPr>
          <w:trHeight w:val="477"/>
          <w:jc w:val="center"/>
        </w:trPr>
        <w:tc>
          <w:tcPr>
            <w:tcW w:w="824" w:type="dxa"/>
          </w:tcPr>
          <w:p w:rsidR="0033157B" w:rsidRPr="009A2327" w:rsidRDefault="0033157B" w:rsidP="0037388E">
            <w:pPr>
              <w:jc w:val="both"/>
            </w:pPr>
            <w:r w:rsidRPr="009A2327">
              <w:t>8</w:t>
            </w:r>
          </w:p>
        </w:tc>
        <w:tc>
          <w:tcPr>
            <w:tcW w:w="4282" w:type="dxa"/>
          </w:tcPr>
          <w:p w:rsidR="0033157B" w:rsidRPr="009A2327" w:rsidRDefault="0033157B" w:rsidP="0037388E">
            <w:pPr>
              <w:jc w:val="both"/>
              <w:rPr>
                <w:bCs/>
              </w:rPr>
            </w:pPr>
            <w:r w:rsidRPr="009A2327">
              <w:rPr>
                <w:bCs/>
              </w:rPr>
              <w:t>Муниципальный конкурс «Салют, Победа!»</w:t>
            </w:r>
          </w:p>
        </w:tc>
        <w:tc>
          <w:tcPr>
            <w:tcW w:w="2126" w:type="dxa"/>
          </w:tcPr>
          <w:p w:rsidR="0033157B" w:rsidRPr="009A2327" w:rsidRDefault="0033157B" w:rsidP="0037388E">
            <w:pPr>
              <w:jc w:val="both"/>
            </w:pPr>
            <w:r w:rsidRPr="009A2327">
              <w:t>Фатхутдинова Динара</w:t>
            </w:r>
          </w:p>
        </w:tc>
        <w:tc>
          <w:tcPr>
            <w:tcW w:w="851" w:type="dxa"/>
          </w:tcPr>
          <w:p w:rsidR="0033157B" w:rsidRPr="009A2327" w:rsidRDefault="0033157B" w:rsidP="0037388E">
            <w:pPr>
              <w:jc w:val="both"/>
            </w:pPr>
            <w:r w:rsidRPr="009A2327">
              <w:t>2</w:t>
            </w:r>
          </w:p>
        </w:tc>
        <w:tc>
          <w:tcPr>
            <w:tcW w:w="1251" w:type="dxa"/>
          </w:tcPr>
          <w:p w:rsidR="0033157B" w:rsidRPr="009A2327" w:rsidRDefault="0033157B" w:rsidP="0037388E">
            <w:pPr>
              <w:jc w:val="both"/>
              <w:rPr>
                <w:bCs/>
                <w:color w:val="000000"/>
              </w:rPr>
            </w:pPr>
            <w:r w:rsidRPr="009A2327">
              <w:rPr>
                <w:bCs/>
                <w:color w:val="000000"/>
              </w:rPr>
              <w:t>3место</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Шайхуллина А.А.</w:t>
            </w:r>
          </w:p>
        </w:tc>
      </w:tr>
      <w:tr w:rsidR="0033157B" w:rsidRPr="009A2327" w:rsidTr="0015697F">
        <w:trPr>
          <w:trHeight w:val="477"/>
          <w:jc w:val="center"/>
        </w:trPr>
        <w:tc>
          <w:tcPr>
            <w:tcW w:w="824" w:type="dxa"/>
          </w:tcPr>
          <w:p w:rsidR="0033157B" w:rsidRPr="009A2327" w:rsidRDefault="0033157B" w:rsidP="0037388E">
            <w:pPr>
              <w:jc w:val="both"/>
            </w:pPr>
            <w:r w:rsidRPr="009A2327">
              <w:t>9</w:t>
            </w:r>
          </w:p>
        </w:tc>
        <w:tc>
          <w:tcPr>
            <w:tcW w:w="4282" w:type="dxa"/>
          </w:tcPr>
          <w:p w:rsidR="0033157B" w:rsidRPr="009A2327" w:rsidRDefault="0033157B" w:rsidP="0037388E">
            <w:pPr>
              <w:jc w:val="both"/>
              <w:rPr>
                <w:bCs/>
              </w:rPr>
            </w:pPr>
            <w:r w:rsidRPr="009A2327">
              <w:rPr>
                <w:bCs/>
              </w:rPr>
              <w:t>Конкурс видеороликов «Сидим дома, физкультура ГТО»</w:t>
            </w:r>
          </w:p>
        </w:tc>
        <w:tc>
          <w:tcPr>
            <w:tcW w:w="2126" w:type="dxa"/>
          </w:tcPr>
          <w:p w:rsidR="0033157B" w:rsidRPr="009A2327" w:rsidRDefault="0033157B" w:rsidP="0037388E">
            <w:pPr>
              <w:jc w:val="both"/>
            </w:pPr>
            <w:r w:rsidRPr="009A2327">
              <w:t>Коллективная работа</w:t>
            </w:r>
          </w:p>
        </w:tc>
        <w:tc>
          <w:tcPr>
            <w:tcW w:w="851" w:type="dxa"/>
          </w:tcPr>
          <w:p w:rsidR="0033157B" w:rsidRPr="009A2327" w:rsidRDefault="0033157B" w:rsidP="0037388E">
            <w:pPr>
              <w:jc w:val="both"/>
            </w:pPr>
            <w:r w:rsidRPr="009A2327">
              <w:t>2</w:t>
            </w:r>
          </w:p>
        </w:tc>
        <w:tc>
          <w:tcPr>
            <w:tcW w:w="1251" w:type="dxa"/>
          </w:tcPr>
          <w:p w:rsidR="0033157B" w:rsidRPr="009A2327" w:rsidRDefault="0033157B" w:rsidP="0037388E">
            <w:pPr>
              <w:jc w:val="both"/>
              <w:rPr>
                <w:bCs/>
                <w:color w:val="000000"/>
              </w:rPr>
            </w:pPr>
            <w:r w:rsidRPr="009A2327">
              <w:rPr>
                <w:bCs/>
                <w:color w:val="000000"/>
              </w:rPr>
              <w:t>1 место</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Шайхуллина А.А.</w:t>
            </w:r>
          </w:p>
        </w:tc>
      </w:tr>
      <w:tr w:rsidR="0033157B" w:rsidRPr="009A2327" w:rsidTr="0015697F">
        <w:trPr>
          <w:trHeight w:val="477"/>
          <w:jc w:val="center"/>
        </w:trPr>
        <w:tc>
          <w:tcPr>
            <w:tcW w:w="824" w:type="dxa"/>
          </w:tcPr>
          <w:p w:rsidR="0033157B" w:rsidRPr="009A2327" w:rsidRDefault="0033157B" w:rsidP="0037388E">
            <w:pPr>
              <w:jc w:val="both"/>
            </w:pPr>
            <w:r w:rsidRPr="009A2327">
              <w:t>10</w:t>
            </w:r>
          </w:p>
        </w:tc>
        <w:tc>
          <w:tcPr>
            <w:tcW w:w="4282" w:type="dxa"/>
          </w:tcPr>
          <w:p w:rsidR="0033157B" w:rsidRPr="009A2327" w:rsidRDefault="0033157B" w:rsidP="0037388E">
            <w:pPr>
              <w:jc w:val="both"/>
              <w:rPr>
                <w:bCs/>
              </w:rPr>
            </w:pPr>
            <w:r w:rsidRPr="009A2327">
              <w:t>Муниципальный патриотический фестиваль   патриотического танца, песни, художественного слова «Память огненных лет»</w:t>
            </w:r>
          </w:p>
        </w:tc>
        <w:tc>
          <w:tcPr>
            <w:tcW w:w="2126" w:type="dxa"/>
          </w:tcPr>
          <w:p w:rsidR="0033157B" w:rsidRPr="009A2327" w:rsidRDefault="0033157B" w:rsidP="0037388E">
            <w:pPr>
              <w:jc w:val="both"/>
            </w:pPr>
            <w:r w:rsidRPr="009A2327">
              <w:t>Сайдалиев Зуфар Жахонгирович</w:t>
            </w:r>
          </w:p>
        </w:tc>
        <w:tc>
          <w:tcPr>
            <w:tcW w:w="851" w:type="dxa"/>
          </w:tcPr>
          <w:p w:rsidR="0033157B" w:rsidRPr="009A2327" w:rsidRDefault="0033157B" w:rsidP="0037388E">
            <w:pPr>
              <w:jc w:val="both"/>
            </w:pPr>
            <w:r w:rsidRPr="009A2327">
              <w:t>1</w:t>
            </w:r>
          </w:p>
        </w:tc>
        <w:tc>
          <w:tcPr>
            <w:tcW w:w="1251" w:type="dxa"/>
          </w:tcPr>
          <w:p w:rsidR="0033157B" w:rsidRPr="009A2327" w:rsidRDefault="0033157B" w:rsidP="0037388E">
            <w:pPr>
              <w:jc w:val="both"/>
              <w:rPr>
                <w:bCs/>
                <w:color w:val="000000"/>
              </w:rPr>
            </w:pPr>
            <w:r w:rsidRPr="009A2327">
              <w:rPr>
                <w:bCs/>
                <w:color w:val="000000"/>
              </w:rPr>
              <w:t>3 место</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Муллахметова Д.А.</w:t>
            </w:r>
          </w:p>
        </w:tc>
      </w:tr>
      <w:tr w:rsidR="0033157B" w:rsidRPr="009A2327" w:rsidTr="0015697F">
        <w:trPr>
          <w:trHeight w:val="477"/>
          <w:jc w:val="center"/>
        </w:trPr>
        <w:tc>
          <w:tcPr>
            <w:tcW w:w="824" w:type="dxa"/>
          </w:tcPr>
          <w:p w:rsidR="0033157B" w:rsidRPr="009A2327" w:rsidRDefault="0033157B" w:rsidP="0037388E">
            <w:pPr>
              <w:jc w:val="both"/>
            </w:pPr>
            <w:r w:rsidRPr="009A2327">
              <w:t>1</w:t>
            </w:r>
          </w:p>
        </w:tc>
        <w:tc>
          <w:tcPr>
            <w:tcW w:w="4282" w:type="dxa"/>
          </w:tcPr>
          <w:p w:rsidR="0033157B" w:rsidRPr="009A2327" w:rsidRDefault="0033157B" w:rsidP="0037388E">
            <w:pPr>
              <w:jc w:val="both"/>
            </w:pPr>
            <w:r w:rsidRPr="009A2327">
              <w:t xml:space="preserve">муниципальный конкурс «Учитель шахмат ЛМР» 27 апреля 2020 года  на платформе интерактивной образовательной программы </w:t>
            </w:r>
            <w:r w:rsidRPr="009A2327">
              <w:rPr>
                <w:lang w:val="en-US"/>
              </w:rPr>
              <w:t>Chess</w:t>
            </w:r>
            <w:r w:rsidRPr="009A2327">
              <w:t xml:space="preserve"> </w:t>
            </w:r>
            <w:r w:rsidRPr="009A2327">
              <w:rPr>
                <w:lang w:val="en-US"/>
              </w:rPr>
              <w:t>Matec</w:t>
            </w:r>
            <w:r w:rsidRPr="009A2327">
              <w:t xml:space="preserve">  в дистанционнаой шахматной олимпиаде среди учащихся 1-2 классов общеобразовательных учреждений муниципального района</w:t>
            </w:r>
          </w:p>
        </w:tc>
        <w:tc>
          <w:tcPr>
            <w:tcW w:w="2126" w:type="dxa"/>
          </w:tcPr>
          <w:p w:rsidR="0033157B" w:rsidRPr="009A2327" w:rsidRDefault="0033157B" w:rsidP="0037388E">
            <w:pPr>
              <w:jc w:val="both"/>
            </w:pPr>
            <w:r w:rsidRPr="009A2327">
              <w:t>Сайдалиев Зуфар Жахонгирович</w:t>
            </w:r>
          </w:p>
        </w:tc>
        <w:tc>
          <w:tcPr>
            <w:tcW w:w="851" w:type="dxa"/>
          </w:tcPr>
          <w:p w:rsidR="0033157B" w:rsidRPr="009A2327" w:rsidRDefault="0033157B" w:rsidP="0037388E">
            <w:pPr>
              <w:jc w:val="both"/>
            </w:pPr>
            <w:r w:rsidRPr="009A2327">
              <w:t>1</w:t>
            </w:r>
          </w:p>
        </w:tc>
        <w:tc>
          <w:tcPr>
            <w:tcW w:w="1251" w:type="dxa"/>
          </w:tcPr>
          <w:p w:rsidR="0033157B" w:rsidRPr="009A2327" w:rsidRDefault="0033157B" w:rsidP="0037388E">
            <w:pPr>
              <w:jc w:val="both"/>
              <w:rPr>
                <w:bCs/>
                <w:color w:val="000000"/>
              </w:rPr>
            </w:pPr>
            <w:r w:rsidRPr="009A2327">
              <w:rPr>
                <w:bCs/>
                <w:color w:val="000000"/>
              </w:rPr>
              <w:t>победитель</w:t>
            </w:r>
          </w:p>
        </w:tc>
        <w:tc>
          <w:tcPr>
            <w:tcW w:w="2292" w:type="dxa"/>
          </w:tcPr>
          <w:p w:rsidR="0033157B" w:rsidRPr="009A2327" w:rsidRDefault="0033157B" w:rsidP="0037388E">
            <w:pPr>
              <w:jc w:val="both"/>
              <w:rPr>
                <w:bCs/>
                <w:color w:val="000000"/>
              </w:rPr>
            </w:pPr>
            <w:r w:rsidRPr="009A2327">
              <w:rPr>
                <w:bCs/>
                <w:color w:val="000000"/>
              </w:rPr>
              <w:t>муниципальный</w:t>
            </w:r>
          </w:p>
        </w:tc>
        <w:tc>
          <w:tcPr>
            <w:tcW w:w="1814" w:type="dxa"/>
          </w:tcPr>
          <w:p w:rsidR="0033157B" w:rsidRPr="009A2327" w:rsidRDefault="0033157B" w:rsidP="0037388E">
            <w:pPr>
              <w:jc w:val="both"/>
            </w:pPr>
            <w:r w:rsidRPr="009A2327">
              <w:t>Муллахметова Д.А.</w:t>
            </w:r>
          </w:p>
        </w:tc>
      </w:tr>
    </w:tbl>
    <w:p w:rsidR="0033157B" w:rsidRPr="009A2327" w:rsidRDefault="0033157B" w:rsidP="0037388E">
      <w:pPr>
        <w:pStyle w:val="af1"/>
        <w:tabs>
          <w:tab w:val="left" w:pos="7095"/>
        </w:tabs>
        <w:spacing w:before="0" w:beforeAutospacing="0" w:after="0" w:afterAutospacing="0"/>
        <w:ind w:left="284"/>
        <w:jc w:val="both"/>
        <w:rPr>
          <w:rStyle w:val="mw-headline"/>
          <w:rFonts w:ascii="Times New Roman" w:hAnsi="Times New Roman" w:cs="Times New Roman"/>
          <w:sz w:val="24"/>
          <w:szCs w:val="24"/>
        </w:rPr>
      </w:pPr>
    </w:p>
    <w:p w:rsidR="0033157B" w:rsidRPr="009A2327" w:rsidRDefault="0033157B" w:rsidP="0037388E">
      <w:pPr>
        <w:jc w:val="both"/>
        <w:outlineLvl w:val="1"/>
        <w:rPr>
          <w:b/>
        </w:rPr>
      </w:pPr>
    </w:p>
    <w:p w:rsidR="0033157B" w:rsidRPr="009A2327" w:rsidRDefault="0033157B" w:rsidP="0037388E">
      <w:pPr>
        <w:jc w:val="both"/>
        <w:outlineLvl w:val="1"/>
        <w:rPr>
          <w:b/>
          <w:bCs/>
        </w:rPr>
      </w:pPr>
      <w:r w:rsidRPr="009A2327">
        <w:rPr>
          <w:b/>
          <w:bCs/>
        </w:rPr>
        <w:t>РЕЗУЛЬТАТЫ УЧАСТИЯ ОБУЧАЮЩИХСЯ В НАУЧНО-ПРАКТИЧЕСКИХ КОНФЕРЕНЦИЯХ</w:t>
      </w:r>
    </w:p>
    <w:p w:rsidR="0033157B" w:rsidRPr="009A2327" w:rsidRDefault="0033157B" w:rsidP="0037388E">
      <w:pPr>
        <w:jc w:val="both"/>
        <w:outlineLvl w:val="1"/>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1835"/>
        <w:gridCol w:w="1781"/>
        <w:gridCol w:w="1641"/>
        <w:gridCol w:w="1394"/>
        <w:gridCol w:w="816"/>
        <w:gridCol w:w="3920"/>
        <w:gridCol w:w="2693"/>
      </w:tblGrid>
      <w:tr w:rsidR="0033157B" w:rsidRPr="009A2327" w:rsidTr="0015697F">
        <w:tc>
          <w:tcPr>
            <w:tcW w:w="445" w:type="dxa"/>
            <w:vAlign w:val="center"/>
          </w:tcPr>
          <w:p w:rsidR="0033157B" w:rsidRPr="009A2327" w:rsidRDefault="0033157B" w:rsidP="0037388E">
            <w:pPr>
              <w:jc w:val="both"/>
              <w:rPr>
                <w:bCs/>
                <w:color w:val="000000"/>
              </w:rPr>
            </w:pPr>
            <w:r w:rsidRPr="009A2327">
              <w:rPr>
                <w:bCs/>
                <w:color w:val="000000"/>
              </w:rPr>
              <w:t>№</w:t>
            </w:r>
          </w:p>
        </w:tc>
        <w:tc>
          <w:tcPr>
            <w:tcW w:w="1835" w:type="dxa"/>
            <w:vAlign w:val="center"/>
          </w:tcPr>
          <w:p w:rsidR="0033157B" w:rsidRPr="009A2327" w:rsidRDefault="0033157B" w:rsidP="0037388E">
            <w:pPr>
              <w:jc w:val="both"/>
              <w:rPr>
                <w:bCs/>
                <w:color w:val="000000"/>
              </w:rPr>
            </w:pPr>
            <w:r w:rsidRPr="009A2327">
              <w:t>ФИО педагога</w:t>
            </w:r>
          </w:p>
        </w:tc>
        <w:tc>
          <w:tcPr>
            <w:tcW w:w="1781" w:type="dxa"/>
            <w:vAlign w:val="center"/>
          </w:tcPr>
          <w:p w:rsidR="0033157B" w:rsidRPr="009A2327" w:rsidRDefault="0033157B" w:rsidP="0037388E">
            <w:pPr>
              <w:jc w:val="both"/>
              <w:rPr>
                <w:bCs/>
                <w:color w:val="000000"/>
              </w:rPr>
            </w:pPr>
            <w:r w:rsidRPr="009A2327">
              <w:rPr>
                <w:bCs/>
                <w:color w:val="000000"/>
              </w:rPr>
              <w:t>Тема конференции,</w:t>
            </w:r>
          </w:p>
          <w:p w:rsidR="0033157B" w:rsidRPr="009A2327" w:rsidRDefault="0033157B" w:rsidP="0037388E">
            <w:pPr>
              <w:jc w:val="both"/>
              <w:rPr>
                <w:bCs/>
                <w:color w:val="000000"/>
              </w:rPr>
            </w:pPr>
            <w:r w:rsidRPr="009A2327">
              <w:rPr>
                <w:bCs/>
                <w:color w:val="000000"/>
              </w:rPr>
              <w:t>Кем оргганизована</w:t>
            </w:r>
          </w:p>
        </w:tc>
        <w:tc>
          <w:tcPr>
            <w:tcW w:w="1641" w:type="dxa"/>
            <w:vAlign w:val="center"/>
          </w:tcPr>
          <w:p w:rsidR="0033157B" w:rsidRPr="009A2327" w:rsidRDefault="0033157B" w:rsidP="0037388E">
            <w:pPr>
              <w:jc w:val="both"/>
              <w:rPr>
                <w:bCs/>
                <w:color w:val="000000"/>
              </w:rPr>
            </w:pPr>
            <w:r w:rsidRPr="009A2327">
              <w:rPr>
                <w:bCs/>
                <w:color w:val="000000"/>
              </w:rPr>
              <w:t>Тема выступления</w:t>
            </w:r>
          </w:p>
        </w:tc>
        <w:tc>
          <w:tcPr>
            <w:tcW w:w="1394" w:type="dxa"/>
            <w:vAlign w:val="center"/>
          </w:tcPr>
          <w:p w:rsidR="0033157B" w:rsidRPr="009A2327" w:rsidRDefault="0033157B" w:rsidP="0037388E">
            <w:pPr>
              <w:jc w:val="both"/>
              <w:rPr>
                <w:bCs/>
                <w:color w:val="000000"/>
              </w:rPr>
            </w:pPr>
            <w:r w:rsidRPr="009A2327">
              <w:t>Ф.И. учащегося</w:t>
            </w:r>
          </w:p>
        </w:tc>
        <w:tc>
          <w:tcPr>
            <w:tcW w:w="716" w:type="dxa"/>
            <w:vAlign w:val="center"/>
          </w:tcPr>
          <w:p w:rsidR="0033157B" w:rsidRPr="009A2327" w:rsidRDefault="0033157B" w:rsidP="0037388E">
            <w:pPr>
              <w:jc w:val="both"/>
              <w:rPr>
                <w:bCs/>
                <w:color w:val="000000"/>
              </w:rPr>
            </w:pPr>
            <w:r w:rsidRPr="009A2327">
              <w:t>Класс</w:t>
            </w:r>
          </w:p>
        </w:tc>
        <w:tc>
          <w:tcPr>
            <w:tcW w:w="3920" w:type="dxa"/>
            <w:vAlign w:val="center"/>
          </w:tcPr>
          <w:p w:rsidR="0033157B" w:rsidRPr="009A2327" w:rsidRDefault="0033157B" w:rsidP="0037388E">
            <w:pPr>
              <w:jc w:val="both"/>
              <w:rPr>
                <w:bCs/>
                <w:color w:val="000000"/>
              </w:rPr>
            </w:pPr>
            <w:r w:rsidRPr="009A2327">
              <w:rPr>
                <w:bCs/>
                <w:color w:val="000000"/>
              </w:rPr>
              <w:t>Уровень</w:t>
            </w:r>
          </w:p>
          <w:p w:rsidR="0033157B" w:rsidRPr="009A2327" w:rsidRDefault="0033157B" w:rsidP="0037388E">
            <w:pPr>
              <w:jc w:val="both"/>
              <w:rPr>
                <w:bCs/>
                <w:color w:val="000000"/>
              </w:rPr>
            </w:pPr>
            <w:r w:rsidRPr="009A2327">
              <w:rPr>
                <w:bCs/>
                <w:color w:val="000000"/>
              </w:rPr>
              <w:t>(образовательное учреждение, районный, республиканский, региональный, федеральный, международный)</w:t>
            </w:r>
          </w:p>
        </w:tc>
        <w:tc>
          <w:tcPr>
            <w:tcW w:w="2693" w:type="dxa"/>
            <w:vAlign w:val="center"/>
          </w:tcPr>
          <w:p w:rsidR="0033157B" w:rsidRPr="009A2327" w:rsidRDefault="0033157B" w:rsidP="0037388E">
            <w:pPr>
              <w:jc w:val="both"/>
              <w:rPr>
                <w:bCs/>
                <w:color w:val="000000"/>
              </w:rPr>
            </w:pPr>
            <w:r w:rsidRPr="009A2327">
              <w:rPr>
                <w:bCs/>
                <w:color w:val="000000"/>
              </w:rPr>
              <w:t>Результат</w:t>
            </w:r>
          </w:p>
        </w:tc>
      </w:tr>
    </w:tbl>
    <w:p w:rsidR="0033157B" w:rsidRPr="009A2327" w:rsidRDefault="0033157B" w:rsidP="0037388E">
      <w:pPr>
        <w:pStyle w:val="Standard"/>
        <w:ind w:firstLine="540"/>
        <w:jc w:val="both"/>
        <w:rPr>
          <w:b/>
        </w:rPr>
      </w:pPr>
    </w:p>
    <w:p w:rsidR="0033157B" w:rsidRPr="009A2327" w:rsidRDefault="0033157B" w:rsidP="0037388E">
      <w:pPr>
        <w:pStyle w:val="Standard"/>
        <w:ind w:firstLine="540"/>
        <w:jc w:val="both"/>
        <w:rPr>
          <w:b/>
        </w:rPr>
      </w:pPr>
      <w:r w:rsidRPr="009A2327">
        <w:rPr>
          <w:b/>
        </w:rPr>
        <w:t>Общие выводы:</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lastRenderedPageBreak/>
        <w:t>1. мы  старались оказывать методическую помощь друг другу.</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2 Повышали свою квалификацию.</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3.Обменивались и распространяли опыт.</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4.Велась работа по накоплению методической копилки.</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6. На протяжении всего года  было мало  взаимопосещение.</w:t>
      </w:r>
    </w:p>
    <w:p w:rsidR="0033157B" w:rsidRPr="009A2327" w:rsidRDefault="0033157B" w:rsidP="0037388E">
      <w:pPr>
        <w:pStyle w:val="c6"/>
        <w:shd w:val="clear" w:color="auto" w:fill="FFFFFF"/>
        <w:spacing w:before="0" w:beforeAutospacing="0" w:after="0" w:afterAutospacing="0"/>
        <w:jc w:val="both"/>
        <w:rPr>
          <w:rStyle w:val="c3"/>
          <w:color w:val="000000"/>
        </w:rPr>
      </w:pPr>
      <w:r w:rsidRPr="009A2327">
        <w:rPr>
          <w:rStyle w:val="c3"/>
          <w:color w:val="000000"/>
        </w:rPr>
        <w:t>7. Организованна была работа со слабоуспевающими и одарёнными детьми</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 xml:space="preserve">   Задачи, поставленные перед МО,  реализованы. Методическая работа позволила выявить затруднения учителей, положительные и отрицательные моменты. Анализируя работу МО, необходимо отметить, что все учителя вели работу на  профессиональном уровне.</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В целом работа ШМО начальных классов за 2019-2020учебный  год считаю удовлетворительной.</w:t>
      </w:r>
    </w:p>
    <w:p w:rsidR="0033157B" w:rsidRPr="009A2327" w:rsidRDefault="0033157B" w:rsidP="0037388E">
      <w:pPr>
        <w:pStyle w:val="Standard"/>
        <w:ind w:firstLine="540"/>
        <w:jc w:val="both"/>
      </w:pPr>
    </w:p>
    <w:p w:rsidR="0033157B" w:rsidRPr="009A2327" w:rsidRDefault="0033157B" w:rsidP="0037388E">
      <w:pPr>
        <w:pStyle w:val="c12"/>
        <w:shd w:val="clear" w:color="auto" w:fill="FFFFFF"/>
        <w:spacing w:before="0" w:beforeAutospacing="0" w:after="0" w:afterAutospacing="0"/>
        <w:jc w:val="both"/>
        <w:rPr>
          <w:color w:val="000000"/>
        </w:rPr>
      </w:pPr>
      <w:r w:rsidRPr="009A2327">
        <w:rPr>
          <w:rStyle w:val="c110"/>
          <w:b/>
          <w:bCs/>
          <w:color w:val="000000"/>
          <w:u w:val="single"/>
        </w:rPr>
        <w:t>Рекомендации:</w:t>
      </w:r>
    </w:p>
    <w:p w:rsidR="0033157B" w:rsidRPr="009A2327" w:rsidRDefault="0033157B" w:rsidP="0037388E">
      <w:pPr>
        <w:pStyle w:val="c33"/>
        <w:shd w:val="clear" w:color="auto" w:fill="FFFFFF"/>
        <w:spacing w:before="0" w:beforeAutospacing="0" w:after="0" w:afterAutospacing="0"/>
        <w:jc w:val="both"/>
        <w:rPr>
          <w:color w:val="000000"/>
        </w:rPr>
      </w:pPr>
      <w:r w:rsidRPr="009A2327">
        <w:rPr>
          <w:rStyle w:val="c0"/>
          <w:color w:val="000000"/>
        </w:rPr>
        <w:t xml:space="preserve">    Продолжить работу над методической темой  </w:t>
      </w:r>
      <w:r w:rsidRPr="009A2327">
        <w:rPr>
          <w:rStyle w:val="c13"/>
          <w:b/>
          <w:bCs/>
          <w:color w:val="000000"/>
        </w:rPr>
        <w:t>«</w:t>
      </w:r>
      <w:r w:rsidRPr="009A2327">
        <w:rPr>
          <w:color w:val="000000"/>
          <w:shd w:val="clear" w:color="auto" w:fill="FFFFFF"/>
        </w:rPr>
        <w:t xml:space="preserve">Создание условий для формирования у обучающихся положительных эмоций по отношению к учебной деятельности и </w:t>
      </w:r>
      <w:r w:rsidRPr="009A2327">
        <w:rPr>
          <w:color w:val="000000"/>
          <w:lang w:val="tt-RU"/>
        </w:rPr>
        <w:t>развитие творческих способностей учащихся в рамках реализации ФГОС</w:t>
      </w:r>
      <w:r w:rsidRPr="009A2327">
        <w:rPr>
          <w:rStyle w:val="c13"/>
          <w:b/>
          <w:bCs/>
          <w:color w:val="000000"/>
        </w:rPr>
        <w:t>».</w:t>
      </w:r>
    </w:p>
    <w:p w:rsidR="0033157B" w:rsidRPr="009A2327" w:rsidRDefault="0033157B" w:rsidP="0037388E">
      <w:pPr>
        <w:pStyle w:val="c12"/>
        <w:shd w:val="clear" w:color="auto" w:fill="FFFFFF"/>
        <w:spacing w:before="0" w:beforeAutospacing="0" w:after="0" w:afterAutospacing="0"/>
        <w:jc w:val="both"/>
        <w:rPr>
          <w:color w:val="000000"/>
        </w:rPr>
      </w:pPr>
      <w:r w:rsidRPr="009A2327">
        <w:rPr>
          <w:rStyle w:val="c0"/>
          <w:color w:val="000000"/>
        </w:rPr>
        <w:t xml:space="preserve">    С целью распространения опыта продолжить работу над созданием «Методической копилки оригинальных разработок», размещать разработки на страницах интернета.</w:t>
      </w:r>
    </w:p>
    <w:p w:rsidR="0033157B" w:rsidRPr="009A2327" w:rsidRDefault="0033157B" w:rsidP="0037388E">
      <w:pPr>
        <w:pStyle w:val="c25"/>
        <w:shd w:val="clear" w:color="auto" w:fill="FFFFFF"/>
        <w:spacing w:before="0" w:beforeAutospacing="0" w:after="0" w:afterAutospacing="0"/>
        <w:ind w:hanging="902"/>
        <w:jc w:val="both"/>
        <w:rPr>
          <w:rStyle w:val="c0"/>
          <w:color w:val="000000"/>
        </w:rPr>
      </w:pPr>
      <w:r w:rsidRPr="009A2327">
        <w:rPr>
          <w:rStyle w:val="c0"/>
          <w:color w:val="000000"/>
        </w:rPr>
        <w:t>                Усилить работу с учащимися, имеющими высокую мотивацию к учёбе; больше внимания уделить воспитанию социальной роли каждого ребёнка</w:t>
      </w:r>
    </w:p>
    <w:p w:rsidR="0033157B" w:rsidRPr="009A2327" w:rsidRDefault="0033157B" w:rsidP="0037388E">
      <w:pPr>
        <w:pStyle w:val="c25"/>
        <w:shd w:val="clear" w:color="auto" w:fill="FFFFFF"/>
        <w:spacing w:before="0" w:beforeAutospacing="0" w:after="0" w:afterAutospacing="0"/>
        <w:ind w:hanging="902"/>
        <w:jc w:val="both"/>
        <w:rPr>
          <w:color w:val="000000"/>
        </w:rPr>
      </w:pPr>
      <w:r w:rsidRPr="009A2327">
        <w:rPr>
          <w:rStyle w:val="c3"/>
          <w:color w:val="000000"/>
        </w:rPr>
        <w:t xml:space="preserve">                    Активизировать </w:t>
      </w:r>
      <w:r w:rsidRPr="009A2327">
        <w:t xml:space="preserve">взаимопосещение уроков учителями-предметниками </w:t>
      </w:r>
    </w:p>
    <w:p w:rsidR="0033157B" w:rsidRPr="009A2327" w:rsidRDefault="0033157B" w:rsidP="0037388E">
      <w:pPr>
        <w:pStyle w:val="c9"/>
        <w:shd w:val="clear" w:color="auto" w:fill="FFFFFF"/>
        <w:spacing w:before="0" w:beforeAutospacing="0" w:after="0" w:afterAutospacing="0"/>
        <w:jc w:val="both"/>
        <w:rPr>
          <w:color w:val="000000"/>
        </w:rPr>
      </w:pPr>
      <w:r w:rsidRPr="009A2327">
        <w:rPr>
          <w:rStyle w:val="c8"/>
          <w:b/>
          <w:bCs/>
          <w:color w:val="000000"/>
          <w:u w:val="single"/>
        </w:rPr>
        <w:t>Основные задачи методической работы</w:t>
      </w:r>
    </w:p>
    <w:p w:rsidR="0033157B" w:rsidRPr="009A2327" w:rsidRDefault="0033157B" w:rsidP="0037388E">
      <w:pPr>
        <w:pStyle w:val="c9"/>
        <w:shd w:val="clear" w:color="auto" w:fill="FFFFFF"/>
        <w:spacing w:before="0" w:beforeAutospacing="0" w:after="0" w:afterAutospacing="0"/>
        <w:jc w:val="both"/>
        <w:rPr>
          <w:color w:val="000000"/>
        </w:rPr>
      </w:pPr>
      <w:r w:rsidRPr="009A2327">
        <w:rPr>
          <w:rStyle w:val="c8"/>
          <w:b/>
          <w:bCs/>
          <w:color w:val="000000"/>
          <w:u w:val="single"/>
        </w:rPr>
        <w:t>на 2020 – 2021 учебный год</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1.Продолжить работу  по формированию общеучебных и исследовательских умений у младших школьников.</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2. Активизировать работу с одарёнными детьми по участию в олимпиадах и конкурсах.</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3. Совершенствовать формы и методы работы со слабоуспевающими детьми.</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4. Составить план работы  методического объединения на 2010-2021 учебный год.</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5. Применять мониторинговую систему отслеживания успешности обучения каждого ребёнка, его роста.</w:t>
      </w:r>
    </w:p>
    <w:p w:rsidR="0033157B" w:rsidRPr="009A2327" w:rsidRDefault="0033157B" w:rsidP="0037388E">
      <w:pPr>
        <w:pStyle w:val="c6"/>
        <w:shd w:val="clear" w:color="auto" w:fill="FFFFFF"/>
        <w:spacing w:before="0" w:beforeAutospacing="0" w:after="0" w:afterAutospacing="0"/>
        <w:jc w:val="both"/>
        <w:rPr>
          <w:rStyle w:val="c3"/>
          <w:color w:val="000000"/>
        </w:rPr>
      </w:pPr>
      <w:r w:rsidRPr="009A2327">
        <w:rPr>
          <w:rStyle w:val="c3"/>
          <w:color w:val="000000"/>
        </w:rPr>
        <w:t>6.Систематически осуществлять внутришкольный контроль.</w:t>
      </w:r>
    </w:p>
    <w:p w:rsidR="0033157B" w:rsidRPr="009A2327" w:rsidRDefault="0033157B" w:rsidP="0037388E">
      <w:pPr>
        <w:pStyle w:val="c6"/>
        <w:shd w:val="clear" w:color="auto" w:fill="FFFFFF"/>
        <w:spacing w:before="0" w:beforeAutospacing="0" w:after="0" w:afterAutospacing="0"/>
        <w:jc w:val="both"/>
        <w:rPr>
          <w:color w:val="000000"/>
        </w:rPr>
      </w:pPr>
      <w:r w:rsidRPr="009A2327">
        <w:rPr>
          <w:rStyle w:val="c3"/>
          <w:color w:val="000000"/>
        </w:rPr>
        <w:t xml:space="preserve">7. Активизировать </w:t>
      </w:r>
      <w:r w:rsidRPr="009A2327">
        <w:t>взаимопосещение уроков учителями-предметниками</w:t>
      </w:r>
    </w:p>
    <w:p w:rsidR="0033157B" w:rsidRPr="009A2327" w:rsidRDefault="0033157B" w:rsidP="0037388E">
      <w:pPr>
        <w:pStyle w:val="af1"/>
        <w:tabs>
          <w:tab w:val="left" w:pos="7095"/>
        </w:tabs>
        <w:spacing w:before="0" w:beforeAutospacing="0" w:after="0" w:afterAutospacing="0"/>
        <w:ind w:left="696" w:firstLine="720"/>
        <w:jc w:val="both"/>
        <w:rPr>
          <w:rStyle w:val="mw-headline"/>
          <w:rFonts w:ascii="Times New Roman" w:hAnsi="Times New Roman" w:cs="Times New Roman"/>
          <w:sz w:val="24"/>
          <w:szCs w:val="24"/>
        </w:rPr>
      </w:pPr>
    </w:p>
    <w:p w:rsidR="0033157B" w:rsidRPr="009A2327" w:rsidRDefault="0033157B" w:rsidP="0037388E">
      <w:pPr>
        <w:pStyle w:val="af1"/>
        <w:tabs>
          <w:tab w:val="left" w:pos="7095"/>
        </w:tabs>
        <w:spacing w:before="0" w:beforeAutospacing="0" w:after="0" w:afterAutospacing="0"/>
        <w:ind w:left="696" w:firstLine="720"/>
        <w:jc w:val="both"/>
        <w:rPr>
          <w:rStyle w:val="mw-headline"/>
          <w:rFonts w:ascii="Times New Roman" w:hAnsi="Times New Roman" w:cs="Times New Roman"/>
          <w:sz w:val="24"/>
          <w:szCs w:val="24"/>
        </w:rPr>
      </w:pPr>
      <w:r w:rsidRPr="009A2327">
        <w:rPr>
          <w:rStyle w:val="mw-headline"/>
          <w:rFonts w:ascii="Times New Roman" w:hAnsi="Times New Roman" w:cs="Times New Roman"/>
          <w:sz w:val="24"/>
          <w:szCs w:val="24"/>
        </w:rPr>
        <w:t>Руководитель ШМО начальных классов:                          Д.А.Муллахметова</w:t>
      </w:r>
    </w:p>
    <w:p w:rsidR="0033157B" w:rsidRPr="009A2327" w:rsidRDefault="0033157B" w:rsidP="0037388E">
      <w:pPr>
        <w:ind w:left="-993"/>
        <w:jc w:val="both"/>
        <w:rPr>
          <w:i/>
        </w:rPr>
      </w:pPr>
    </w:p>
    <w:p w:rsidR="0033157B" w:rsidRPr="009A2327" w:rsidRDefault="0033157B" w:rsidP="0037388E">
      <w:pPr>
        <w:ind w:left="-993"/>
        <w:jc w:val="both"/>
      </w:pPr>
      <w:r w:rsidRPr="009A2327">
        <w:t xml:space="preserve"> </w:t>
      </w:r>
    </w:p>
    <w:p w:rsidR="0033157B" w:rsidRPr="009A2327" w:rsidRDefault="0033157B" w:rsidP="0037388E">
      <w:pPr>
        <w:pStyle w:val="a4"/>
        <w:jc w:val="both"/>
        <w:rPr>
          <w:rFonts w:ascii="Times New Roman" w:hAnsi="Times New Roman"/>
          <w:i/>
          <w:sz w:val="24"/>
          <w:szCs w:val="24"/>
        </w:rPr>
      </w:pPr>
      <w:r w:rsidRPr="009A2327">
        <w:rPr>
          <w:rFonts w:ascii="Times New Roman" w:hAnsi="Times New Roman"/>
          <w:b/>
          <w:sz w:val="24"/>
          <w:szCs w:val="24"/>
        </w:rPr>
        <w:t>ВЫВОД:</w:t>
      </w:r>
      <w:r w:rsidRPr="009A2327">
        <w:rPr>
          <w:rFonts w:ascii="Times New Roman" w:hAnsi="Times New Roman"/>
          <w:bCs/>
          <w:sz w:val="24"/>
          <w:szCs w:val="24"/>
        </w:rPr>
        <w:t xml:space="preserve">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b/>
          <w:sz w:val="24"/>
          <w:szCs w:val="24"/>
        </w:rPr>
        <w:t xml:space="preserve"> </w:t>
      </w:r>
      <w:r w:rsidRPr="009A2327">
        <w:rPr>
          <w:rFonts w:ascii="Times New Roman" w:hAnsi="Times New Roman"/>
          <w:sz w:val="24"/>
          <w:szCs w:val="24"/>
        </w:rPr>
        <w:t>методическая тема школ</w:t>
      </w:r>
      <w:r w:rsidRPr="009A2327">
        <w:rPr>
          <w:rFonts w:ascii="Times New Roman" w:hAnsi="Times New Roman"/>
          <w:sz w:val="24"/>
          <w:szCs w:val="24"/>
          <w:lang w:val="tt-RU"/>
        </w:rPr>
        <w:t>ы</w:t>
      </w:r>
      <w:r w:rsidRPr="009A2327">
        <w:rPr>
          <w:rFonts w:ascii="Times New Roman" w:hAnsi="Times New Roman"/>
          <w:sz w:val="24"/>
          <w:szCs w:val="24"/>
        </w:rPr>
        <w:t xml:space="preserve"> и вытекающие из нее темы методических объединений соответствуют основным задачам, стоящим перед школой;</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lang w:val="tt-RU"/>
        </w:rPr>
        <w:t xml:space="preserve"> - </w:t>
      </w:r>
      <w:r w:rsidRPr="009A2327">
        <w:rPr>
          <w:rFonts w:ascii="Times New Roman" w:hAnsi="Times New Roman"/>
          <w:sz w:val="24"/>
          <w:szCs w:val="24"/>
        </w:rPr>
        <w:t>тематика заседаний отражает основные проблемы, стоящие перед педагогами школы; заседания тщательно подготовлены и продуманы;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sz w:val="24"/>
          <w:szCs w:val="24"/>
          <w:lang w:val="tt-RU"/>
        </w:rPr>
        <w:t xml:space="preserve">- </w:t>
      </w:r>
      <w:r w:rsidRPr="009A2327">
        <w:rPr>
          <w:rFonts w:ascii="Times New Roman" w:hAnsi="Times New Roman"/>
          <w:sz w:val="24"/>
          <w:szCs w:val="24"/>
        </w:rPr>
        <w:t>выступления и выводы основывались на  анализе, практических результатах, позволяющим сделать серьезные методические обобщения.</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sz w:val="24"/>
          <w:szCs w:val="24"/>
          <w:lang w:val="tt-RU"/>
        </w:rPr>
        <w:t>- п</w:t>
      </w:r>
      <w:r w:rsidRPr="009A2327">
        <w:rPr>
          <w:rFonts w:ascii="Times New Roman" w:hAnsi="Times New Roman"/>
          <w:sz w:val="24"/>
          <w:szCs w:val="24"/>
        </w:rPr>
        <w:t xml:space="preserve">роводилась работа по овладению учителями современными методиками и технологиями обучения.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lang w:val="tt-RU"/>
        </w:rPr>
        <w:lastRenderedPageBreak/>
        <w:t>-  у</w:t>
      </w:r>
      <w:r w:rsidRPr="009A2327">
        <w:rPr>
          <w:rFonts w:ascii="Times New Roman" w:hAnsi="Times New Roman"/>
          <w:sz w:val="24"/>
          <w:szCs w:val="24"/>
        </w:rPr>
        <w:t>делялось внимание</w:t>
      </w:r>
      <w:r w:rsidRPr="009A2327">
        <w:rPr>
          <w:rFonts w:ascii="Times New Roman" w:hAnsi="Times New Roman"/>
          <w:sz w:val="24"/>
          <w:szCs w:val="24"/>
          <w:lang w:val="tt-RU"/>
        </w:rPr>
        <w:t xml:space="preserve"> </w:t>
      </w:r>
      <w:r w:rsidRPr="009A2327">
        <w:rPr>
          <w:rFonts w:ascii="Times New Roman" w:hAnsi="Times New Roman"/>
          <w:sz w:val="24"/>
          <w:szCs w:val="24"/>
        </w:rPr>
        <w:t xml:space="preserve"> сохранению и поддержанию здоровьеберегающей образовательной среды.</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sz w:val="24"/>
          <w:szCs w:val="24"/>
          <w:lang w:val="tt-RU"/>
        </w:rPr>
        <w:t xml:space="preserve"> - </w:t>
      </w:r>
      <w:r w:rsidRPr="009A2327">
        <w:rPr>
          <w:rFonts w:ascii="Times New Roman" w:hAnsi="Times New Roman"/>
          <w:sz w:val="24"/>
          <w:szCs w:val="24"/>
        </w:rPr>
        <w:t xml:space="preserve"> недостаточное внимание уделялось </w:t>
      </w:r>
      <w:r w:rsidRPr="009A2327">
        <w:rPr>
          <w:rFonts w:ascii="Times New Roman" w:hAnsi="Times New Roman"/>
          <w:sz w:val="24"/>
          <w:szCs w:val="24"/>
          <w:lang w:val="tt-RU"/>
        </w:rPr>
        <w:t xml:space="preserve">на  </w:t>
      </w:r>
      <w:r w:rsidRPr="009A2327">
        <w:rPr>
          <w:rFonts w:ascii="Times New Roman" w:hAnsi="Times New Roman"/>
          <w:sz w:val="24"/>
          <w:szCs w:val="24"/>
        </w:rPr>
        <w:t xml:space="preserve"> взаимопосещение уроков  своих коллег.</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b/>
          <w:bCs/>
          <w:sz w:val="24"/>
          <w:szCs w:val="24"/>
        </w:rPr>
        <w:t>Рекомендации:</w:t>
      </w:r>
    </w:p>
    <w:p w:rsidR="0033157B" w:rsidRPr="009A2327" w:rsidRDefault="0033157B" w:rsidP="0037388E">
      <w:pPr>
        <w:pStyle w:val="a4"/>
        <w:numPr>
          <w:ilvl w:val="0"/>
          <w:numId w:val="5"/>
        </w:numPr>
        <w:ind w:left="0" w:right="-283"/>
        <w:jc w:val="both"/>
        <w:rPr>
          <w:rFonts w:ascii="Times New Roman" w:hAnsi="Times New Roman"/>
          <w:sz w:val="24"/>
          <w:szCs w:val="24"/>
        </w:rPr>
      </w:pPr>
      <w:r w:rsidRPr="009A2327">
        <w:rPr>
          <w:rFonts w:ascii="Times New Roman" w:hAnsi="Times New Roman"/>
          <w:sz w:val="24"/>
          <w:szCs w:val="24"/>
        </w:rPr>
        <w:t>Совершенствовать педагогическое мастерство учителей по овладению новыми образовательными технологиями.</w:t>
      </w:r>
    </w:p>
    <w:p w:rsidR="0033157B" w:rsidRPr="009A2327" w:rsidRDefault="0033157B" w:rsidP="0037388E">
      <w:pPr>
        <w:pStyle w:val="a4"/>
        <w:numPr>
          <w:ilvl w:val="0"/>
          <w:numId w:val="5"/>
        </w:numPr>
        <w:ind w:left="0" w:right="-283"/>
        <w:jc w:val="both"/>
        <w:rPr>
          <w:rFonts w:ascii="Times New Roman" w:hAnsi="Times New Roman"/>
          <w:sz w:val="24"/>
          <w:szCs w:val="24"/>
        </w:rPr>
      </w:pPr>
      <w:r w:rsidRPr="009A2327">
        <w:rPr>
          <w:rFonts w:ascii="Times New Roman" w:hAnsi="Times New Roman"/>
          <w:sz w:val="24"/>
          <w:szCs w:val="24"/>
        </w:rPr>
        <w:t>Продолжать выявлять, обобщать и распространять опыт творчески работающих учителей.</w:t>
      </w:r>
    </w:p>
    <w:p w:rsidR="0033157B" w:rsidRPr="009A2327" w:rsidRDefault="0033157B" w:rsidP="0037388E">
      <w:pPr>
        <w:pStyle w:val="a4"/>
        <w:numPr>
          <w:ilvl w:val="0"/>
          <w:numId w:val="5"/>
        </w:numPr>
        <w:ind w:left="0" w:right="-283"/>
        <w:jc w:val="both"/>
        <w:rPr>
          <w:rFonts w:ascii="Times New Roman" w:hAnsi="Times New Roman"/>
          <w:sz w:val="24"/>
          <w:szCs w:val="24"/>
        </w:rPr>
      </w:pPr>
      <w:r w:rsidRPr="009A2327">
        <w:rPr>
          <w:rFonts w:ascii="Times New Roman" w:hAnsi="Times New Roman"/>
          <w:sz w:val="24"/>
          <w:szCs w:val="24"/>
        </w:rPr>
        <w:t>Руководителям МО усилить контроль за взаимопосещением учителями уроков коллег.</w:t>
      </w:r>
    </w:p>
    <w:p w:rsidR="0033157B" w:rsidRPr="009A2327" w:rsidRDefault="0033157B" w:rsidP="0037388E">
      <w:pPr>
        <w:pStyle w:val="2"/>
        <w:jc w:val="both"/>
        <w:rPr>
          <w:rFonts w:ascii="Times New Roman" w:hAnsi="Times New Roman"/>
          <w:b w:val="0"/>
          <w:sz w:val="24"/>
          <w:szCs w:val="24"/>
        </w:rPr>
      </w:pPr>
      <w:r w:rsidRPr="009A2327">
        <w:rPr>
          <w:rFonts w:ascii="Times New Roman" w:hAnsi="Times New Roman"/>
          <w:b w:val="0"/>
          <w:bCs w:val="0"/>
          <w:sz w:val="24"/>
          <w:szCs w:val="24"/>
          <w:lang w:val="tt-RU"/>
        </w:rPr>
        <w:t>4.</w:t>
      </w:r>
      <w:r w:rsidRPr="009A2327">
        <w:rPr>
          <w:rFonts w:ascii="Times New Roman" w:hAnsi="Times New Roman"/>
          <w:bCs w:val="0"/>
          <w:sz w:val="24"/>
          <w:szCs w:val="24"/>
          <w:lang w:val="tt-RU"/>
        </w:rPr>
        <w:t xml:space="preserve"> </w:t>
      </w:r>
      <w:r w:rsidRPr="009A2327">
        <w:rPr>
          <w:rFonts w:ascii="Times New Roman" w:hAnsi="Times New Roman"/>
          <w:b w:val="0"/>
          <w:sz w:val="24"/>
          <w:szCs w:val="24"/>
        </w:rPr>
        <w:t xml:space="preserve">Кадровое обеспечение: </w:t>
      </w:r>
    </w:p>
    <w:p w:rsidR="0033157B" w:rsidRPr="009A2327" w:rsidRDefault="0033157B" w:rsidP="0037388E">
      <w:pPr>
        <w:tabs>
          <w:tab w:val="left" w:pos="567"/>
          <w:tab w:val="left" w:pos="709"/>
          <w:tab w:val="left" w:pos="3855"/>
        </w:tabs>
        <w:jc w:val="both"/>
      </w:pPr>
      <w:r w:rsidRPr="009A2327">
        <w:t>За последние  3 года  происходят  изменения количества обучающихся, количество педагогических работников стабильно.</w:t>
      </w:r>
    </w:p>
    <w:p w:rsidR="0033157B" w:rsidRPr="009A2327" w:rsidRDefault="0033157B" w:rsidP="0037388E">
      <w:pPr>
        <w:jc w:val="both"/>
      </w:pPr>
      <w:r w:rsidRPr="009A2327">
        <w:rPr>
          <w:b/>
        </w:rPr>
        <w:t>Динамика количества обучающихся и учителей:</w:t>
      </w:r>
    </w:p>
    <w:tbl>
      <w:tblPr>
        <w:tblW w:w="8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3"/>
        <w:gridCol w:w="1729"/>
        <w:gridCol w:w="1729"/>
        <w:gridCol w:w="1729"/>
        <w:gridCol w:w="1729"/>
      </w:tblGrid>
      <w:tr w:rsidR="0033157B" w:rsidRPr="009A2327" w:rsidTr="0015697F">
        <w:tc>
          <w:tcPr>
            <w:tcW w:w="1923" w:type="dxa"/>
          </w:tcPr>
          <w:p w:rsidR="0033157B" w:rsidRPr="009A2327" w:rsidRDefault="0033157B" w:rsidP="0037388E">
            <w:pPr>
              <w:jc w:val="both"/>
            </w:pPr>
          </w:p>
        </w:tc>
        <w:tc>
          <w:tcPr>
            <w:tcW w:w="1729" w:type="dxa"/>
          </w:tcPr>
          <w:p w:rsidR="0033157B" w:rsidRPr="009A2327" w:rsidRDefault="0033157B" w:rsidP="0037388E">
            <w:pPr>
              <w:jc w:val="both"/>
            </w:pPr>
            <w:r w:rsidRPr="009A2327">
              <w:t>2016-2017</w:t>
            </w:r>
          </w:p>
        </w:tc>
        <w:tc>
          <w:tcPr>
            <w:tcW w:w="1729" w:type="dxa"/>
          </w:tcPr>
          <w:p w:rsidR="0033157B" w:rsidRPr="009A2327" w:rsidRDefault="0033157B" w:rsidP="0037388E">
            <w:pPr>
              <w:jc w:val="both"/>
            </w:pPr>
            <w:r w:rsidRPr="009A2327">
              <w:t>2017-2018</w:t>
            </w:r>
          </w:p>
        </w:tc>
        <w:tc>
          <w:tcPr>
            <w:tcW w:w="1729" w:type="dxa"/>
          </w:tcPr>
          <w:p w:rsidR="0033157B" w:rsidRPr="009A2327" w:rsidRDefault="0033157B" w:rsidP="0037388E">
            <w:pPr>
              <w:jc w:val="both"/>
            </w:pPr>
            <w:r w:rsidRPr="009A2327">
              <w:t>2018-2019</w:t>
            </w:r>
          </w:p>
        </w:tc>
        <w:tc>
          <w:tcPr>
            <w:tcW w:w="1729" w:type="dxa"/>
          </w:tcPr>
          <w:p w:rsidR="0033157B" w:rsidRPr="009A2327" w:rsidRDefault="0033157B" w:rsidP="0037388E">
            <w:pPr>
              <w:jc w:val="both"/>
            </w:pPr>
            <w:r w:rsidRPr="009A2327">
              <w:t>2019-2020</w:t>
            </w:r>
          </w:p>
        </w:tc>
      </w:tr>
      <w:tr w:rsidR="0033157B" w:rsidRPr="009A2327" w:rsidTr="0015697F">
        <w:tc>
          <w:tcPr>
            <w:tcW w:w="1923" w:type="dxa"/>
          </w:tcPr>
          <w:p w:rsidR="0033157B" w:rsidRPr="009A2327" w:rsidRDefault="0033157B" w:rsidP="0037388E">
            <w:pPr>
              <w:jc w:val="both"/>
            </w:pPr>
            <w:r w:rsidRPr="009A2327">
              <w:t>Кол-во обучающихся</w:t>
            </w:r>
          </w:p>
        </w:tc>
        <w:tc>
          <w:tcPr>
            <w:tcW w:w="1729" w:type="dxa"/>
          </w:tcPr>
          <w:p w:rsidR="0033157B" w:rsidRPr="009A2327" w:rsidRDefault="0033157B" w:rsidP="0037388E">
            <w:pPr>
              <w:jc w:val="both"/>
            </w:pPr>
            <w:r w:rsidRPr="009A2327">
              <w:t>51</w:t>
            </w:r>
          </w:p>
        </w:tc>
        <w:tc>
          <w:tcPr>
            <w:tcW w:w="1729" w:type="dxa"/>
          </w:tcPr>
          <w:p w:rsidR="0033157B" w:rsidRPr="009A2327" w:rsidRDefault="0033157B" w:rsidP="0037388E">
            <w:pPr>
              <w:jc w:val="both"/>
            </w:pPr>
            <w:r w:rsidRPr="009A2327">
              <w:t>45</w:t>
            </w:r>
          </w:p>
        </w:tc>
        <w:tc>
          <w:tcPr>
            <w:tcW w:w="1729" w:type="dxa"/>
          </w:tcPr>
          <w:p w:rsidR="0033157B" w:rsidRPr="009A2327" w:rsidRDefault="0033157B" w:rsidP="0037388E">
            <w:pPr>
              <w:jc w:val="both"/>
            </w:pPr>
            <w:r w:rsidRPr="009A2327">
              <w:t>42</w:t>
            </w:r>
          </w:p>
        </w:tc>
        <w:tc>
          <w:tcPr>
            <w:tcW w:w="1729" w:type="dxa"/>
          </w:tcPr>
          <w:p w:rsidR="0033157B" w:rsidRPr="009A2327" w:rsidRDefault="0033157B" w:rsidP="0037388E">
            <w:pPr>
              <w:jc w:val="both"/>
            </w:pPr>
            <w:r w:rsidRPr="009A2327">
              <w:t>35</w:t>
            </w:r>
          </w:p>
        </w:tc>
      </w:tr>
      <w:tr w:rsidR="0033157B" w:rsidRPr="009A2327" w:rsidTr="0015697F">
        <w:tc>
          <w:tcPr>
            <w:tcW w:w="1923" w:type="dxa"/>
          </w:tcPr>
          <w:p w:rsidR="0033157B" w:rsidRPr="009A2327" w:rsidRDefault="0033157B" w:rsidP="0037388E">
            <w:pPr>
              <w:jc w:val="both"/>
            </w:pPr>
            <w:r w:rsidRPr="009A2327">
              <w:t>Кол-во учителей</w:t>
            </w:r>
          </w:p>
        </w:tc>
        <w:tc>
          <w:tcPr>
            <w:tcW w:w="1729" w:type="dxa"/>
          </w:tcPr>
          <w:p w:rsidR="0033157B" w:rsidRPr="009A2327" w:rsidRDefault="0033157B" w:rsidP="0037388E">
            <w:pPr>
              <w:jc w:val="both"/>
            </w:pPr>
            <w:r w:rsidRPr="009A2327">
              <w:t>12</w:t>
            </w:r>
          </w:p>
        </w:tc>
        <w:tc>
          <w:tcPr>
            <w:tcW w:w="1729" w:type="dxa"/>
          </w:tcPr>
          <w:p w:rsidR="0033157B" w:rsidRPr="009A2327" w:rsidRDefault="0033157B" w:rsidP="0037388E">
            <w:pPr>
              <w:jc w:val="both"/>
            </w:pPr>
            <w:r w:rsidRPr="009A2327">
              <w:t>10</w:t>
            </w:r>
          </w:p>
        </w:tc>
        <w:tc>
          <w:tcPr>
            <w:tcW w:w="1729" w:type="dxa"/>
          </w:tcPr>
          <w:p w:rsidR="0033157B" w:rsidRPr="009A2327" w:rsidRDefault="0033157B" w:rsidP="0037388E">
            <w:pPr>
              <w:jc w:val="both"/>
            </w:pPr>
            <w:r w:rsidRPr="009A2327">
              <w:t>9</w:t>
            </w:r>
          </w:p>
        </w:tc>
        <w:tc>
          <w:tcPr>
            <w:tcW w:w="1729" w:type="dxa"/>
          </w:tcPr>
          <w:p w:rsidR="0033157B" w:rsidRPr="009A2327" w:rsidRDefault="0033157B" w:rsidP="0037388E">
            <w:pPr>
              <w:jc w:val="both"/>
            </w:pPr>
            <w:r w:rsidRPr="009A2327">
              <w:t>10</w:t>
            </w:r>
          </w:p>
        </w:tc>
      </w:tr>
    </w:tbl>
    <w:p w:rsidR="0033157B" w:rsidRPr="009A2327" w:rsidRDefault="0033157B" w:rsidP="0037388E">
      <w:pPr>
        <w:jc w:val="both"/>
        <w:rPr>
          <w:b/>
        </w:rPr>
      </w:pPr>
      <w:r w:rsidRPr="009A2327">
        <w:rPr>
          <w:b/>
        </w:rPr>
        <w:t>Вывод:</w:t>
      </w:r>
    </w:p>
    <w:p w:rsidR="0033157B" w:rsidRPr="009A2327" w:rsidRDefault="0033157B" w:rsidP="0037388E">
      <w:pPr>
        <w:jc w:val="both"/>
        <w:rPr>
          <w:b/>
        </w:rPr>
      </w:pPr>
      <w:r w:rsidRPr="009A2327">
        <w:t xml:space="preserve"> </w:t>
      </w:r>
      <w:r w:rsidRPr="009A2327">
        <w:rPr>
          <w:b/>
        </w:rPr>
        <w:t>Педагогический стаж:</w:t>
      </w:r>
    </w:p>
    <w:tbl>
      <w:tblPr>
        <w:tblW w:w="9946" w:type="dxa"/>
        <w:tblCellSpacing w:w="0" w:type="dxa"/>
        <w:tblCellMar>
          <w:left w:w="0" w:type="dxa"/>
          <w:right w:w="0" w:type="dxa"/>
        </w:tblCellMar>
        <w:tblLook w:val="04A0" w:firstRow="1" w:lastRow="0" w:firstColumn="1" w:lastColumn="0" w:noHBand="0" w:noVBand="1"/>
      </w:tblPr>
      <w:tblGrid>
        <w:gridCol w:w="1594"/>
        <w:gridCol w:w="2088"/>
        <w:gridCol w:w="2088"/>
        <w:gridCol w:w="2088"/>
        <w:gridCol w:w="2088"/>
      </w:tblGrid>
      <w:tr w:rsidR="0033157B" w:rsidRPr="009A2327" w:rsidTr="0015697F">
        <w:trPr>
          <w:trHeight w:val="283"/>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3157B" w:rsidRPr="009A2327" w:rsidRDefault="0033157B" w:rsidP="0037388E">
            <w:pPr>
              <w:jc w:val="both"/>
            </w:pPr>
            <w:r w:rsidRPr="009A2327">
              <w:rPr>
                <w:b/>
                <w:bCs/>
              </w:rPr>
              <w:t>стаж</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2016 -2017</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2017-2018</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2018-2019</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2019-2020</w:t>
            </w:r>
          </w:p>
        </w:tc>
      </w:tr>
      <w:tr w:rsidR="0033157B" w:rsidRPr="009A2327" w:rsidTr="0015697F">
        <w:trPr>
          <w:trHeight w:val="366"/>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3157B" w:rsidRPr="009A2327" w:rsidRDefault="0033157B" w:rsidP="0037388E">
            <w:pPr>
              <w:jc w:val="both"/>
            </w:pPr>
            <w:r w:rsidRPr="009A2327">
              <w:t>до 3-х лет</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2</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1</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0</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0</w:t>
            </w:r>
          </w:p>
        </w:tc>
      </w:tr>
      <w:tr w:rsidR="0033157B" w:rsidRPr="009A2327" w:rsidTr="0015697F">
        <w:trPr>
          <w:trHeight w:val="258"/>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3157B" w:rsidRPr="009A2327" w:rsidRDefault="0033157B" w:rsidP="0037388E">
            <w:pPr>
              <w:jc w:val="both"/>
            </w:pPr>
            <w:r w:rsidRPr="009A2327">
              <w:t>от 3 -10 лет</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1</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1</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1</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0</w:t>
            </w:r>
          </w:p>
        </w:tc>
      </w:tr>
      <w:tr w:rsidR="0033157B" w:rsidRPr="009A2327" w:rsidTr="0015697F">
        <w:trPr>
          <w:trHeight w:val="394"/>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3157B" w:rsidRPr="009A2327" w:rsidRDefault="0033157B" w:rsidP="0037388E">
            <w:pPr>
              <w:jc w:val="both"/>
            </w:pPr>
            <w:r w:rsidRPr="009A2327">
              <w:t>от10-20 лет</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1</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2</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2</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1</w:t>
            </w:r>
          </w:p>
        </w:tc>
      </w:tr>
      <w:tr w:rsidR="0033157B" w:rsidRPr="009A2327" w:rsidTr="0015697F">
        <w:trPr>
          <w:trHeight w:val="374"/>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3157B" w:rsidRPr="009A2327" w:rsidRDefault="0033157B" w:rsidP="0037388E">
            <w:pPr>
              <w:jc w:val="both"/>
            </w:pPr>
            <w:r w:rsidRPr="009A2327">
              <w:t>от 20-30 лет</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3</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3</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3</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6</w:t>
            </w:r>
          </w:p>
        </w:tc>
      </w:tr>
      <w:tr w:rsidR="0033157B" w:rsidRPr="009A2327" w:rsidTr="0015697F">
        <w:trPr>
          <w:trHeight w:val="368"/>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3157B" w:rsidRPr="009A2327" w:rsidRDefault="0033157B" w:rsidP="0037388E">
            <w:pPr>
              <w:jc w:val="both"/>
            </w:pPr>
            <w:r w:rsidRPr="009A2327">
              <w:t>от 30 лет</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5</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5</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3</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EE73A4" w:rsidRDefault="0033157B" w:rsidP="0037388E">
            <w:pPr>
              <w:jc w:val="both"/>
            </w:pPr>
            <w:r w:rsidRPr="00EE73A4">
              <w:t>3</w:t>
            </w:r>
          </w:p>
        </w:tc>
      </w:tr>
      <w:tr w:rsidR="0033157B" w:rsidRPr="009A2327" w:rsidTr="0015697F">
        <w:trPr>
          <w:trHeight w:val="276"/>
          <w:tblCellSpacing w:w="0" w:type="dxa"/>
        </w:trPr>
        <w:tc>
          <w:tcPr>
            <w:tcW w:w="1594" w:type="dxa"/>
            <w:tcBorders>
              <w:top w:val="single" w:sz="6" w:space="0" w:color="000000"/>
              <w:left w:val="single" w:sz="6" w:space="0" w:color="000000"/>
              <w:bottom w:val="single" w:sz="6" w:space="0" w:color="000000"/>
              <w:right w:val="single" w:sz="6" w:space="0" w:color="000000"/>
            </w:tcBorders>
            <w:shd w:val="clear" w:color="auto" w:fill="FFFFFF"/>
            <w:hideMark/>
          </w:tcPr>
          <w:p w:rsidR="0033157B" w:rsidRPr="009A2327" w:rsidRDefault="0033157B" w:rsidP="0037388E">
            <w:pPr>
              <w:jc w:val="both"/>
            </w:pPr>
            <w:r w:rsidRPr="009A2327">
              <w:t>от 40 лет</w:t>
            </w: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p>
        </w:tc>
        <w:tc>
          <w:tcPr>
            <w:tcW w:w="2088" w:type="dxa"/>
            <w:tcBorders>
              <w:top w:val="single" w:sz="6" w:space="0" w:color="000000"/>
              <w:left w:val="single" w:sz="6" w:space="0" w:color="000000"/>
              <w:bottom w:val="single" w:sz="6" w:space="0" w:color="000000"/>
              <w:right w:val="single" w:sz="6" w:space="0" w:color="000000"/>
            </w:tcBorders>
            <w:shd w:val="clear" w:color="auto" w:fill="FFFFFF"/>
          </w:tcPr>
          <w:p w:rsidR="0033157B" w:rsidRPr="009A2327" w:rsidRDefault="0033157B" w:rsidP="0037388E">
            <w:pPr>
              <w:jc w:val="both"/>
            </w:pPr>
            <w:r w:rsidRPr="009A2327">
              <w:t>0</w:t>
            </w:r>
          </w:p>
        </w:tc>
      </w:tr>
    </w:tbl>
    <w:p w:rsidR="0033157B" w:rsidRPr="009A2327" w:rsidRDefault="0033157B" w:rsidP="0037388E">
      <w:pPr>
        <w:jc w:val="both"/>
        <w:rPr>
          <w:b/>
        </w:rPr>
      </w:pPr>
      <w:r w:rsidRPr="009A2327">
        <w:rPr>
          <w:b/>
        </w:rPr>
        <w:t>Вывод:</w:t>
      </w:r>
    </w:p>
    <w:p w:rsidR="0033157B" w:rsidRPr="009A2327" w:rsidRDefault="0033157B" w:rsidP="0037388E">
      <w:pPr>
        <w:jc w:val="both"/>
        <w:rPr>
          <w:b/>
        </w:rPr>
      </w:pPr>
    </w:p>
    <w:p w:rsidR="0033157B" w:rsidRPr="009A2327" w:rsidRDefault="0033157B" w:rsidP="0037388E">
      <w:pPr>
        <w:jc w:val="both"/>
        <w:rPr>
          <w:b/>
        </w:rPr>
      </w:pPr>
      <w:r w:rsidRPr="009A2327">
        <w:rPr>
          <w:b/>
        </w:rPr>
        <w:t>Категорированность и образовательный уровень учителей школы за 3 года</w:t>
      </w:r>
    </w:p>
    <w:tbl>
      <w:tblPr>
        <w:tblW w:w="733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38"/>
        <w:gridCol w:w="1449"/>
        <w:gridCol w:w="1449"/>
        <w:gridCol w:w="1449"/>
        <w:gridCol w:w="1449"/>
      </w:tblGrid>
      <w:tr w:rsidR="0033157B" w:rsidRPr="009A2327" w:rsidTr="0015697F">
        <w:trPr>
          <w:trHeight w:val="308"/>
          <w:tblCellSpacing w:w="0" w:type="dxa"/>
        </w:trPr>
        <w:tc>
          <w:tcPr>
            <w:tcW w:w="1538" w:type="dxa"/>
            <w:shd w:val="clear" w:color="auto" w:fill="FFFFFF"/>
            <w:hideMark/>
          </w:tcPr>
          <w:p w:rsidR="0033157B" w:rsidRPr="009A2327" w:rsidRDefault="0033157B" w:rsidP="0037388E">
            <w:pPr>
              <w:jc w:val="both"/>
            </w:pPr>
            <w:r w:rsidRPr="009A2327">
              <w:t>Учебный год</w:t>
            </w:r>
          </w:p>
        </w:tc>
        <w:tc>
          <w:tcPr>
            <w:tcW w:w="1449" w:type="dxa"/>
            <w:shd w:val="clear" w:color="auto" w:fill="FFFFFF"/>
          </w:tcPr>
          <w:p w:rsidR="0033157B" w:rsidRPr="009A2327" w:rsidRDefault="0033157B" w:rsidP="0037388E">
            <w:pPr>
              <w:jc w:val="both"/>
            </w:pPr>
            <w:r w:rsidRPr="009A2327">
              <w:t>2016-2017</w:t>
            </w:r>
          </w:p>
        </w:tc>
        <w:tc>
          <w:tcPr>
            <w:tcW w:w="1449" w:type="dxa"/>
            <w:shd w:val="clear" w:color="auto" w:fill="FFFFFF"/>
          </w:tcPr>
          <w:p w:rsidR="0033157B" w:rsidRPr="009A2327" w:rsidRDefault="0033157B" w:rsidP="0037388E">
            <w:pPr>
              <w:jc w:val="both"/>
            </w:pPr>
            <w:r w:rsidRPr="009A2327">
              <w:t>2017-2018</w:t>
            </w:r>
          </w:p>
        </w:tc>
        <w:tc>
          <w:tcPr>
            <w:tcW w:w="1449" w:type="dxa"/>
            <w:shd w:val="clear" w:color="auto" w:fill="FFFFFF"/>
          </w:tcPr>
          <w:p w:rsidR="0033157B" w:rsidRPr="009A2327" w:rsidRDefault="0033157B" w:rsidP="0037388E">
            <w:pPr>
              <w:jc w:val="both"/>
            </w:pPr>
            <w:r w:rsidRPr="009A2327">
              <w:t>2018-2019</w:t>
            </w:r>
          </w:p>
        </w:tc>
        <w:tc>
          <w:tcPr>
            <w:tcW w:w="1449" w:type="dxa"/>
            <w:shd w:val="clear" w:color="auto" w:fill="FFFFFF"/>
          </w:tcPr>
          <w:p w:rsidR="0033157B" w:rsidRPr="009A2327" w:rsidRDefault="0033157B" w:rsidP="0037388E">
            <w:pPr>
              <w:jc w:val="both"/>
            </w:pPr>
            <w:r w:rsidRPr="009A2327">
              <w:t>2019-2020</w:t>
            </w:r>
          </w:p>
        </w:tc>
      </w:tr>
      <w:tr w:rsidR="0033157B" w:rsidRPr="009A2327" w:rsidTr="0015697F">
        <w:trPr>
          <w:trHeight w:val="574"/>
          <w:tblCellSpacing w:w="0" w:type="dxa"/>
        </w:trPr>
        <w:tc>
          <w:tcPr>
            <w:tcW w:w="1538" w:type="dxa"/>
            <w:shd w:val="clear" w:color="auto" w:fill="FFFFFF"/>
            <w:hideMark/>
          </w:tcPr>
          <w:p w:rsidR="0033157B" w:rsidRPr="009A2327" w:rsidRDefault="0033157B" w:rsidP="0037388E">
            <w:pPr>
              <w:jc w:val="both"/>
            </w:pPr>
            <w:r w:rsidRPr="009A2327">
              <w:t>Высшая</w:t>
            </w:r>
          </w:p>
          <w:p w:rsidR="0033157B" w:rsidRPr="009A2327" w:rsidRDefault="0033157B" w:rsidP="0037388E">
            <w:pPr>
              <w:jc w:val="both"/>
            </w:pPr>
            <w:r w:rsidRPr="009A2327">
              <w:t>категория</w:t>
            </w:r>
          </w:p>
        </w:tc>
        <w:tc>
          <w:tcPr>
            <w:tcW w:w="1449" w:type="dxa"/>
            <w:shd w:val="clear" w:color="auto" w:fill="FFFFFF"/>
          </w:tcPr>
          <w:p w:rsidR="0033157B" w:rsidRPr="009A2327" w:rsidRDefault="0033157B" w:rsidP="0037388E">
            <w:pPr>
              <w:jc w:val="both"/>
            </w:pPr>
            <w:r w:rsidRPr="009A2327">
              <w:t>1</w:t>
            </w:r>
          </w:p>
        </w:tc>
        <w:tc>
          <w:tcPr>
            <w:tcW w:w="1449" w:type="dxa"/>
            <w:shd w:val="clear" w:color="auto" w:fill="FFFFFF"/>
          </w:tcPr>
          <w:p w:rsidR="0033157B" w:rsidRPr="009A2327" w:rsidRDefault="0033157B" w:rsidP="0037388E">
            <w:pPr>
              <w:jc w:val="both"/>
            </w:pPr>
            <w:r w:rsidRPr="009A2327">
              <w:t>0</w:t>
            </w:r>
          </w:p>
        </w:tc>
        <w:tc>
          <w:tcPr>
            <w:tcW w:w="1449" w:type="dxa"/>
            <w:shd w:val="clear" w:color="auto" w:fill="FFFFFF"/>
          </w:tcPr>
          <w:p w:rsidR="0033157B" w:rsidRPr="009A2327" w:rsidRDefault="0033157B" w:rsidP="0037388E">
            <w:pPr>
              <w:jc w:val="both"/>
            </w:pPr>
            <w:r w:rsidRPr="009A2327">
              <w:t>0</w:t>
            </w:r>
          </w:p>
        </w:tc>
        <w:tc>
          <w:tcPr>
            <w:tcW w:w="1449" w:type="dxa"/>
            <w:shd w:val="clear" w:color="auto" w:fill="FFFFFF"/>
          </w:tcPr>
          <w:p w:rsidR="0033157B" w:rsidRPr="009A2327" w:rsidRDefault="0033157B" w:rsidP="0037388E">
            <w:pPr>
              <w:jc w:val="both"/>
            </w:pPr>
            <w:r w:rsidRPr="009A2327">
              <w:t>0</w:t>
            </w:r>
          </w:p>
        </w:tc>
      </w:tr>
      <w:tr w:rsidR="0033157B" w:rsidRPr="009A2327" w:rsidTr="0015697F">
        <w:trPr>
          <w:trHeight w:val="554"/>
          <w:tblCellSpacing w:w="0" w:type="dxa"/>
        </w:trPr>
        <w:tc>
          <w:tcPr>
            <w:tcW w:w="1538" w:type="dxa"/>
            <w:shd w:val="clear" w:color="auto" w:fill="FFFFFF"/>
            <w:hideMark/>
          </w:tcPr>
          <w:p w:rsidR="0033157B" w:rsidRPr="009A2327" w:rsidRDefault="0033157B" w:rsidP="0037388E">
            <w:pPr>
              <w:jc w:val="both"/>
            </w:pPr>
            <w:r w:rsidRPr="009A2327">
              <w:t>Первая категория</w:t>
            </w:r>
          </w:p>
        </w:tc>
        <w:tc>
          <w:tcPr>
            <w:tcW w:w="1449" w:type="dxa"/>
            <w:shd w:val="clear" w:color="auto" w:fill="FFFFFF"/>
          </w:tcPr>
          <w:p w:rsidR="0033157B" w:rsidRPr="009A2327" w:rsidRDefault="0033157B" w:rsidP="0037388E">
            <w:pPr>
              <w:jc w:val="both"/>
            </w:pPr>
            <w:r w:rsidRPr="009A2327">
              <w:t>6</w:t>
            </w:r>
          </w:p>
        </w:tc>
        <w:tc>
          <w:tcPr>
            <w:tcW w:w="1449" w:type="dxa"/>
            <w:shd w:val="clear" w:color="auto" w:fill="FFFFFF"/>
          </w:tcPr>
          <w:p w:rsidR="0033157B" w:rsidRPr="009A2327" w:rsidRDefault="0033157B" w:rsidP="0037388E">
            <w:pPr>
              <w:jc w:val="both"/>
            </w:pPr>
            <w:r w:rsidRPr="009A2327">
              <w:t>4</w:t>
            </w:r>
          </w:p>
        </w:tc>
        <w:tc>
          <w:tcPr>
            <w:tcW w:w="1449" w:type="dxa"/>
            <w:shd w:val="clear" w:color="auto" w:fill="FFFFFF"/>
          </w:tcPr>
          <w:p w:rsidR="0033157B" w:rsidRPr="009A2327" w:rsidRDefault="0033157B" w:rsidP="0037388E">
            <w:pPr>
              <w:jc w:val="both"/>
            </w:pPr>
            <w:r w:rsidRPr="009A2327">
              <w:t>4</w:t>
            </w:r>
          </w:p>
        </w:tc>
        <w:tc>
          <w:tcPr>
            <w:tcW w:w="1449" w:type="dxa"/>
            <w:shd w:val="clear" w:color="auto" w:fill="FFFFFF"/>
          </w:tcPr>
          <w:p w:rsidR="0033157B" w:rsidRPr="009A2327" w:rsidRDefault="00523AE8" w:rsidP="0037388E">
            <w:pPr>
              <w:jc w:val="both"/>
            </w:pPr>
            <w:r w:rsidRPr="009A2327">
              <w:t>8</w:t>
            </w:r>
          </w:p>
        </w:tc>
      </w:tr>
      <w:tr w:rsidR="0033157B" w:rsidRPr="009A2327" w:rsidTr="0015697F">
        <w:trPr>
          <w:trHeight w:val="505"/>
          <w:tblCellSpacing w:w="0" w:type="dxa"/>
        </w:trPr>
        <w:tc>
          <w:tcPr>
            <w:tcW w:w="1538" w:type="dxa"/>
            <w:shd w:val="clear" w:color="auto" w:fill="FFFFFF"/>
            <w:hideMark/>
          </w:tcPr>
          <w:p w:rsidR="0033157B" w:rsidRPr="009A2327" w:rsidRDefault="0033157B" w:rsidP="0037388E">
            <w:pPr>
              <w:jc w:val="both"/>
            </w:pPr>
            <w:r w:rsidRPr="009A2327">
              <w:lastRenderedPageBreak/>
              <w:t>Вторая категория</w:t>
            </w:r>
          </w:p>
        </w:tc>
        <w:tc>
          <w:tcPr>
            <w:tcW w:w="1449" w:type="dxa"/>
            <w:shd w:val="clear" w:color="auto" w:fill="FFFFFF"/>
          </w:tcPr>
          <w:p w:rsidR="0033157B" w:rsidRPr="009A2327" w:rsidRDefault="0033157B" w:rsidP="0037388E">
            <w:pPr>
              <w:jc w:val="both"/>
            </w:pPr>
          </w:p>
        </w:tc>
        <w:tc>
          <w:tcPr>
            <w:tcW w:w="1449" w:type="dxa"/>
            <w:shd w:val="clear" w:color="auto" w:fill="FFFFFF"/>
          </w:tcPr>
          <w:p w:rsidR="0033157B" w:rsidRPr="009A2327" w:rsidRDefault="0033157B" w:rsidP="0037388E">
            <w:pPr>
              <w:jc w:val="both"/>
            </w:pPr>
          </w:p>
        </w:tc>
        <w:tc>
          <w:tcPr>
            <w:tcW w:w="1449" w:type="dxa"/>
            <w:shd w:val="clear" w:color="auto" w:fill="FFFFFF"/>
          </w:tcPr>
          <w:p w:rsidR="0033157B" w:rsidRPr="009A2327" w:rsidRDefault="0033157B" w:rsidP="0037388E">
            <w:pPr>
              <w:jc w:val="both"/>
            </w:pPr>
          </w:p>
        </w:tc>
        <w:tc>
          <w:tcPr>
            <w:tcW w:w="1449" w:type="dxa"/>
            <w:shd w:val="clear" w:color="auto" w:fill="FFFFFF"/>
          </w:tcPr>
          <w:p w:rsidR="0033157B" w:rsidRPr="009A2327" w:rsidRDefault="0033157B" w:rsidP="0037388E">
            <w:pPr>
              <w:jc w:val="both"/>
            </w:pPr>
          </w:p>
        </w:tc>
      </w:tr>
      <w:tr w:rsidR="0033157B" w:rsidRPr="009A2327" w:rsidTr="0015697F">
        <w:trPr>
          <w:trHeight w:val="639"/>
          <w:tblCellSpacing w:w="0" w:type="dxa"/>
        </w:trPr>
        <w:tc>
          <w:tcPr>
            <w:tcW w:w="1538" w:type="dxa"/>
            <w:shd w:val="clear" w:color="auto" w:fill="FFFFFF"/>
            <w:hideMark/>
          </w:tcPr>
          <w:p w:rsidR="0033157B" w:rsidRPr="009A2327" w:rsidRDefault="0033157B" w:rsidP="0037388E">
            <w:pPr>
              <w:jc w:val="both"/>
            </w:pPr>
            <w:r w:rsidRPr="009A2327">
              <w:t>Категориро</w:t>
            </w:r>
          </w:p>
          <w:p w:rsidR="0033157B" w:rsidRPr="009A2327" w:rsidRDefault="0033157B" w:rsidP="0037388E">
            <w:pPr>
              <w:jc w:val="both"/>
            </w:pPr>
            <w:r w:rsidRPr="009A2327">
              <w:t>ванность</w:t>
            </w:r>
          </w:p>
        </w:tc>
        <w:tc>
          <w:tcPr>
            <w:tcW w:w="1449" w:type="dxa"/>
            <w:shd w:val="clear" w:color="auto" w:fill="FFFFFF"/>
          </w:tcPr>
          <w:p w:rsidR="0033157B" w:rsidRPr="009A2327" w:rsidRDefault="0033157B" w:rsidP="0037388E">
            <w:pPr>
              <w:jc w:val="both"/>
            </w:pPr>
            <w:r w:rsidRPr="009A2327">
              <w:t>58</w:t>
            </w:r>
          </w:p>
        </w:tc>
        <w:tc>
          <w:tcPr>
            <w:tcW w:w="1449" w:type="dxa"/>
            <w:shd w:val="clear" w:color="auto" w:fill="FFFFFF"/>
          </w:tcPr>
          <w:p w:rsidR="0033157B" w:rsidRPr="009A2327" w:rsidRDefault="0033157B" w:rsidP="0037388E">
            <w:pPr>
              <w:jc w:val="both"/>
            </w:pPr>
            <w:r w:rsidRPr="009A2327">
              <w:t>40</w:t>
            </w:r>
          </w:p>
        </w:tc>
        <w:tc>
          <w:tcPr>
            <w:tcW w:w="1449" w:type="dxa"/>
            <w:shd w:val="clear" w:color="auto" w:fill="FFFFFF"/>
          </w:tcPr>
          <w:p w:rsidR="0033157B" w:rsidRPr="009A2327" w:rsidRDefault="0033157B" w:rsidP="0037388E">
            <w:pPr>
              <w:jc w:val="both"/>
            </w:pPr>
            <w:r w:rsidRPr="009A2327">
              <w:t>44,4</w:t>
            </w:r>
          </w:p>
        </w:tc>
        <w:tc>
          <w:tcPr>
            <w:tcW w:w="1449" w:type="dxa"/>
            <w:shd w:val="clear" w:color="auto" w:fill="FFFFFF"/>
          </w:tcPr>
          <w:p w:rsidR="0033157B" w:rsidRPr="009A2327" w:rsidRDefault="00523AE8" w:rsidP="0037388E">
            <w:pPr>
              <w:jc w:val="both"/>
            </w:pPr>
            <w:r w:rsidRPr="009A2327">
              <w:t>8</w:t>
            </w:r>
            <w:r w:rsidR="0033157B" w:rsidRPr="009A2327">
              <w:t>0</w:t>
            </w:r>
          </w:p>
        </w:tc>
      </w:tr>
      <w:tr w:rsidR="0033157B" w:rsidRPr="009A2327" w:rsidTr="0015697F">
        <w:trPr>
          <w:trHeight w:val="549"/>
          <w:tblCellSpacing w:w="0" w:type="dxa"/>
        </w:trPr>
        <w:tc>
          <w:tcPr>
            <w:tcW w:w="1538" w:type="dxa"/>
            <w:shd w:val="clear" w:color="auto" w:fill="FFFFFF"/>
            <w:hideMark/>
          </w:tcPr>
          <w:p w:rsidR="0033157B" w:rsidRPr="009A2327" w:rsidRDefault="0033157B" w:rsidP="0037388E">
            <w:pPr>
              <w:jc w:val="both"/>
            </w:pPr>
            <w:r w:rsidRPr="009A2327">
              <w:t>Образовательный уровень</w:t>
            </w:r>
          </w:p>
        </w:tc>
        <w:tc>
          <w:tcPr>
            <w:tcW w:w="1449" w:type="dxa"/>
            <w:shd w:val="clear" w:color="auto" w:fill="FFFFFF"/>
          </w:tcPr>
          <w:p w:rsidR="0033157B" w:rsidRPr="009A2327" w:rsidRDefault="0033157B" w:rsidP="0037388E">
            <w:pPr>
              <w:jc w:val="both"/>
            </w:pPr>
          </w:p>
        </w:tc>
        <w:tc>
          <w:tcPr>
            <w:tcW w:w="1449" w:type="dxa"/>
            <w:shd w:val="clear" w:color="auto" w:fill="FFFFFF"/>
          </w:tcPr>
          <w:p w:rsidR="0033157B" w:rsidRPr="009A2327" w:rsidRDefault="0033157B" w:rsidP="0037388E">
            <w:pPr>
              <w:jc w:val="both"/>
            </w:pPr>
          </w:p>
        </w:tc>
        <w:tc>
          <w:tcPr>
            <w:tcW w:w="1449" w:type="dxa"/>
            <w:shd w:val="clear" w:color="auto" w:fill="FFFFFF"/>
          </w:tcPr>
          <w:p w:rsidR="0033157B" w:rsidRPr="009A2327" w:rsidRDefault="0033157B" w:rsidP="0037388E">
            <w:pPr>
              <w:jc w:val="both"/>
            </w:pPr>
          </w:p>
        </w:tc>
        <w:tc>
          <w:tcPr>
            <w:tcW w:w="1449" w:type="dxa"/>
            <w:shd w:val="clear" w:color="auto" w:fill="FFFFFF"/>
          </w:tcPr>
          <w:p w:rsidR="0033157B" w:rsidRPr="009A2327" w:rsidRDefault="0033157B" w:rsidP="0037388E">
            <w:pPr>
              <w:jc w:val="both"/>
            </w:pPr>
          </w:p>
        </w:tc>
      </w:tr>
    </w:tbl>
    <w:p w:rsidR="0033157B" w:rsidRPr="009A2327" w:rsidRDefault="0033157B" w:rsidP="0037388E">
      <w:pPr>
        <w:ind w:right="-283"/>
        <w:jc w:val="both"/>
        <w:rPr>
          <w:b/>
          <w:color w:val="000000"/>
        </w:rPr>
      </w:pPr>
      <w:r w:rsidRPr="009A2327">
        <w:rPr>
          <w:b/>
          <w:lang w:val="tt-RU"/>
        </w:rPr>
        <w:t>Вывод:</w:t>
      </w:r>
      <w:r w:rsidRPr="009A2327">
        <w:t xml:space="preserve"> </w:t>
      </w:r>
      <w:r w:rsidRPr="009A2327">
        <w:rPr>
          <w:color w:val="FF0000"/>
        </w:rPr>
        <w:t xml:space="preserve"> </w:t>
      </w:r>
      <w:r w:rsidRPr="009A2327">
        <w:rPr>
          <w:color w:val="000000"/>
        </w:rPr>
        <w:t xml:space="preserve">3 учителей прошли аттестацию на 1 кв.категорию.  </w:t>
      </w:r>
      <w:r w:rsidRPr="009A2327">
        <w:rPr>
          <w:b/>
          <w:bCs/>
          <w:color w:val="000000"/>
        </w:rPr>
        <w:t xml:space="preserve"> </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w:t>
      </w:r>
    </w:p>
    <w:p w:rsidR="0033157B" w:rsidRPr="009A2327" w:rsidRDefault="0033157B" w:rsidP="0037388E">
      <w:pPr>
        <w:pStyle w:val="a4"/>
        <w:ind w:right="-283"/>
        <w:jc w:val="both"/>
        <w:rPr>
          <w:rFonts w:ascii="Times New Roman" w:hAnsi="Times New Roman"/>
          <w:b/>
          <w:sz w:val="24"/>
          <w:szCs w:val="24"/>
        </w:rPr>
      </w:pPr>
      <w:r w:rsidRPr="009A2327">
        <w:rPr>
          <w:rFonts w:ascii="Times New Roman" w:hAnsi="Times New Roman"/>
          <w:b/>
          <w:sz w:val="24"/>
          <w:szCs w:val="24"/>
        </w:rPr>
        <w:t>Рекомендация:</w:t>
      </w:r>
    </w:p>
    <w:p w:rsidR="0033157B" w:rsidRPr="009A2327" w:rsidRDefault="0033157B" w:rsidP="0037388E">
      <w:pPr>
        <w:pStyle w:val="a4"/>
        <w:ind w:right="-283"/>
        <w:jc w:val="both"/>
        <w:rPr>
          <w:rFonts w:ascii="Times New Roman" w:hAnsi="Times New Roman"/>
          <w:sz w:val="24"/>
          <w:szCs w:val="24"/>
        </w:rPr>
      </w:pPr>
      <w:r w:rsidRPr="009A2327">
        <w:rPr>
          <w:rFonts w:ascii="Times New Roman" w:hAnsi="Times New Roman"/>
          <w:sz w:val="24"/>
          <w:szCs w:val="24"/>
        </w:rPr>
        <w:t xml:space="preserve">   На 2020-2021 у.г.пов</w:t>
      </w:r>
      <w:r w:rsidR="00CF4D72">
        <w:rPr>
          <w:rFonts w:ascii="Times New Roman" w:hAnsi="Times New Roman"/>
          <w:sz w:val="24"/>
          <w:szCs w:val="24"/>
        </w:rPr>
        <w:t>ысить  категорированность   до 9</w:t>
      </w:r>
      <w:r w:rsidRPr="009A2327">
        <w:rPr>
          <w:rFonts w:ascii="Times New Roman" w:hAnsi="Times New Roman"/>
          <w:sz w:val="24"/>
          <w:szCs w:val="24"/>
        </w:rPr>
        <w:t>0%</w:t>
      </w:r>
    </w:p>
    <w:p w:rsidR="0033157B" w:rsidRPr="009A2327" w:rsidRDefault="0033157B" w:rsidP="0037388E">
      <w:pPr>
        <w:jc w:val="both"/>
        <w:rPr>
          <w:b/>
        </w:rPr>
      </w:pPr>
    </w:p>
    <w:p w:rsidR="0033157B" w:rsidRPr="009A2327" w:rsidRDefault="0033157B" w:rsidP="0037388E">
      <w:pPr>
        <w:jc w:val="both"/>
        <w:rPr>
          <w:b/>
          <w:lang w:val="tt-RU"/>
        </w:rPr>
      </w:pPr>
      <w:r w:rsidRPr="009A2327">
        <w:rPr>
          <w:b/>
          <w:lang w:val="tt-RU"/>
        </w:rPr>
        <w:t>Награды и поо</w:t>
      </w:r>
      <w:r w:rsidRPr="009A2327">
        <w:rPr>
          <w:b/>
        </w:rPr>
        <w:t>щ</w:t>
      </w:r>
      <w:r w:rsidRPr="009A2327">
        <w:rPr>
          <w:b/>
          <w:lang w:val="tt-RU"/>
        </w:rPr>
        <w:t xml:space="preserve">рения </w:t>
      </w:r>
      <w:r w:rsidRPr="009A2327">
        <w:rPr>
          <w:b/>
        </w:rPr>
        <w:t>учителей</w:t>
      </w:r>
      <w:r w:rsidRPr="009A2327">
        <w:rPr>
          <w:b/>
          <w:lang w:val="tt-RU"/>
        </w:rPr>
        <w:t xml:space="preserve"> за 3 года.</w:t>
      </w:r>
    </w:p>
    <w:tbl>
      <w:tblPr>
        <w:tblW w:w="9073" w:type="dxa"/>
        <w:tblCellSpacing w:w="0" w:type="dxa"/>
        <w:tblInd w:w="-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54"/>
        <w:gridCol w:w="3119"/>
      </w:tblGrid>
      <w:tr w:rsidR="0033157B" w:rsidRPr="009A2327" w:rsidTr="0015697F">
        <w:trPr>
          <w:trHeight w:val="255"/>
          <w:tblCellSpacing w:w="0" w:type="dxa"/>
        </w:trPr>
        <w:tc>
          <w:tcPr>
            <w:tcW w:w="5954" w:type="dxa"/>
            <w:shd w:val="clear" w:color="auto" w:fill="FFFFFF"/>
            <w:hideMark/>
          </w:tcPr>
          <w:p w:rsidR="0033157B" w:rsidRPr="009A2327" w:rsidRDefault="0033157B" w:rsidP="0037388E">
            <w:pPr>
              <w:jc w:val="both"/>
            </w:pPr>
            <w:r w:rsidRPr="009A2327">
              <w:t>Заслуженный учитель РТ</w:t>
            </w:r>
          </w:p>
        </w:tc>
        <w:tc>
          <w:tcPr>
            <w:tcW w:w="3119" w:type="dxa"/>
            <w:shd w:val="clear" w:color="auto" w:fill="FFFFFF"/>
            <w:hideMark/>
          </w:tcPr>
          <w:p w:rsidR="0033157B" w:rsidRPr="009A2327" w:rsidRDefault="0033157B" w:rsidP="0037388E">
            <w:pPr>
              <w:jc w:val="both"/>
            </w:pPr>
            <w:r w:rsidRPr="009A2327">
              <w:rPr>
                <w:bCs/>
              </w:rPr>
              <w:t xml:space="preserve">- </w:t>
            </w:r>
            <w:r w:rsidRPr="009A2327">
              <w:t xml:space="preserve"> </w:t>
            </w:r>
          </w:p>
        </w:tc>
      </w:tr>
      <w:tr w:rsidR="0033157B" w:rsidRPr="009A2327" w:rsidTr="0015697F">
        <w:trPr>
          <w:trHeight w:val="241"/>
          <w:tblCellSpacing w:w="0" w:type="dxa"/>
        </w:trPr>
        <w:tc>
          <w:tcPr>
            <w:tcW w:w="5954" w:type="dxa"/>
            <w:shd w:val="clear" w:color="auto" w:fill="FFFFFF"/>
            <w:hideMark/>
          </w:tcPr>
          <w:p w:rsidR="0033157B" w:rsidRPr="009A2327" w:rsidRDefault="0033157B" w:rsidP="0037388E">
            <w:pPr>
              <w:jc w:val="both"/>
            </w:pPr>
            <w:r w:rsidRPr="009A2327">
              <w:t>Почетный работник общего образования РФ</w:t>
            </w:r>
          </w:p>
        </w:tc>
        <w:tc>
          <w:tcPr>
            <w:tcW w:w="3119" w:type="dxa"/>
            <w:shd w:val="clear" w:color="auto" w:fill="FFFFFF"/>
            <w:hideMark/>
          </w:tcPr>
          <w:p w:rsidR="0033157B" w:rsidRPr="009A2327" w:rsidRDefault="0033157B" w:rsidP="0037388E">
            <w:pPr>
              <w:ind w:right="-283"/>
              <w:jc w:val="both"/>
            </w:pPr>
            <w:r w:rsidRPr="009A2327">
              <w:t xml:space="preserve"> </w:t>
            </w:r>
          </w:p>
        </w:tc>
      </w:tr>
      <w:tr w:rsidR="0033157B" w:rsidRPr="009A2327" w:rsidTr="0015697F">
        <w:trPr>
          <w:trHeight w:val="274"/>
          <w:tblCellSpacing w:w="0" w:type="dxa"/>
        </w:trPr>
        <w:tc>
          <w:tcPr>
            <w:tcW w:w="5954" w:type="dxa"/>
            <w:shd w:val="clear" w:color="auto" w:fill="FFFFFF"/>
            <w:hideMark/>
          </w:tcPr>
          <w:p w:rsidR="0033157B" w:rsidRPr="009A2327" w:rsidRDefault="0033157B" w:rsidP="0037388E">
            <w:pPr>
              <w:jc w:val="both"/>
            </w:pPr>
            <w:r w:rsidRPr="009A2327">
              <w:t xml:space="preserve">За заслуги в образовании </w:t>
            </w:r>
          </w:p>
        </w:tc>
        <w:tc>
          <w:tcPr>
            <w:tcW w:w="3119" w:type="dxa"/>
            <w:shd w:val="clear" w:color="auto" w:fill="FFFFFF"/>
            <w:hideMark/>
          </w:tcPr>
          <w:p w:rsidR="0033157B" w:rsidRPr="009A2327" w:rsidRDefault="0033157B" w:rsidP="0037388E">
            <w:pPr>
              <w:ind w:right="-283"/>
              <w:jc w:val="both"/>
            </w:pPr>
            <w:r w:rsidRPr="009A2327">
              <w:t xml:space="preserve">Гилязев А.Г. (2003), Надыршина С.Ш. (2004) </w:t>
            </w:r>
          </w:p>
        </w:tc>
      </w:tr>
      <w:tr w:rsidR="0033157B" w:rsidRPr="009A2327" w:rsidTr="0015697F">
        <w:trPr>
          <w:trHeight w:val="265"/>
          <w:tblCellSpacing w:w="0" w:type="dxa"/>
        </w:trPr>
        <w:tc>
          <w:tcPr>
            <w:tcW w:w="5954" w:type="dxa"/>
            <w:shd w:val="clear" w:color="auto" w:fill="FFFFFF"/>
            <w:hideMark/>
          </w:tcPr>
          <w:p w:rsidR="0033157B" w:rsidRPr="009A2327" w:rsidRDefault="0033157B" w:rsidP="0037388E">
            <w:pPr>
              <w:jc w:val="both"/>
            </w:pPr>
            <w:r w:rsidRPr="009A2327">
              <w:t>Почетная грамота РФ</w:t>
            </w:r>
          </w:p>
        </w:tc>
        <w:tc>
          <w:tcPr>
            <w:tcW w:w="3119" w:type="dxa"/>
            <w:shd w:val="clear" w:color="auto" w:fill="FFFFFF"/>
            <w:hideMark/>
          </w:tcPr>
          <w:p w:rsidR="0033157B" w:rsidRPr="009A2327" w:rsidRDefault="0033157B" w:rsidP="0037388E">
            <w:pPr>
              <w:ind w:right="-283"/>
              <w:jc w:val="both"/>
            </w:pPr>
            <w:r w:rsidRPr="009A2327">
              <w:t xml:space="preserve">- </w:t>
            </w:r>
          </w:p>
        </w:tc>
      </w:tr>
      <w:tr w:rsidR="0033157B" w:rsidRPr="009A2327" w:rsidTr="0015697F">
        <w:trPr>
          <w:trHeight w:val="271"/>
          <w:tblCellSpacing w:w="0" w:type="dxa"/>
        </w:trPr>
        <w:tc>
          <w:tcPr>
            <w:tcW w:w="5954" w:type="dxa"/>
            <w:shd w:val="clear" w:color="auto" w:fill="FFFFFF"/>
            <w:hideMark/>
          </w:tcPr>
          <w:p w:rsidR="0033157B" w:rsidRPr="009A2327" w:rsidRDefault="0033157B" w:rsidP="0037388E">
            <w:pPr>
              <w:jc w:val="both"/>
            </w:pPr>
            <w:r w:rsidRPr="009A2327">
              <w:t>Почетная грамота РТ</w:t>
            </w:r>
          </w:p>
        </w:tc>
        <w:tc>
          <w:tcPr>
            <w:tcW w:w="3119" w:type="dxa"/>
            <w:shd w:val="clear" w:color="auto" w:fill="FFFFFF"/>
            <w:hideMark/>
          </w:tcPr>
          <w:p w:rsidR="0033157B" w:rsidRPr="009A2327" w:rsidRDefault="0033157B" w:rsidP="0037388E">
            <w:pPr>
              <w:ind w:right="-283"/>
              <w:jc w:val="both"/>
            </w:pPr>
            <w:r w:rsidRPr="009A2327">
              <w:t>Муллахметова Д.А. (2015)</w:t>
            </w:r>
          </w:p>
        </w:tc>
      </w:tr>
      <w:tr w:rsidR="0033157B" w:rsidRPr="009A2327" w:rsidTr="0015697F">
        <w:trPr>
          <w:trHeight w:val="345"/>
          <w:tblCellSpacing w:w="0" w:type="dxa"/>
        </w:trPr>
        <w:tc>
          <w:tcPr>
            <w:tcW w:w="5954" w:type="dxa"/>
            <w:shd w:val="clear" w:color="auto" w:fill="FFFFFF"/>
            <w:hideMark/>
          </w:tcPr>
          <w:p w:rsidR="0033157B" w:rsidRPr="009A2327" w:rsidRDefault="0033157B" w:rsidP="0037388E">
            <w:pPr>
              <w:jc w:val="both"/>
            </w:pPr>
            <w:r w:rsidRPr="009A2327">
              <w:t>Победители ПНПО</w:t>
            </w:r>
          </w:p>
        </w:tc>
        <w:tc>
          <w:tcPr>
            <w:tcW w:w="3119" w:type="dxa"/>
            <w:shd w:val="clear" w:color="auto" w:fill="FFFFFF"/>
            <w:hideMark/>
          </w:tcPr>
          <w:p w:rsidR="0033157B" w:rsidRPr="009A2327" w:rsidRDefault="0033157B" w:rsidP="0037388E">
            <w:pPr>
              <w:ind w:right="-283"/>
              <w:jc w:val="both"/>
              <w:rPr>
                <w:lang w:val="tt-RU"/>
              </w:rPr>
            </w:pPr>
            <w:r w:rsidRPr="009A2327">
              <w:t xml:space="preserve">- </w:t>
            </w:r>
          </w:p>
        </w:tc>
      </w:tr>
      <w:tr w:rsidR="0033157B" w:rsidRPr="009A2327" w:rsidTr="0015697F">
        <w:trPr>
          <w:trHeight w:val="600"/>
          <w:tblCellSpacing w:w="0" w:type="dxa"/>
        </w:trPr>
        <w:tc>
          <w:tcPr>
            <w:tcW w:w="5954" w:type="dxa"/>
            <w:shd w:val="clear" w:color="auto" w:fill="FFFFFF"/>
            <w:hideMark/>
          </w:tcPr>
          <w:p w:rsidR="0033157B" w:rsidRPr="009A2327" w:rsidRDefault="0033157B" w:rsidP="0037388E">
            <w:pPr>
              <w:jc w:val="both"/>
            </w:pPr>
            <w:r w:rsidRPr="009A2327">
              <w:t>Победители республиканского гранта «Наш лучший учитель» ( 2012, 2013, 2014 гг.)</w:t>
            </w:r>
          </w:p>
        </w:tc>
        <w:tc>
          <w:tcPr>
            <w:tcW w:w="3119" w:type="dxa"/>
            <w:shd w:val="clear" w:color="auto" w:fill="FFFFFF"/>
            <w:hideMark/>
          </w:tcPr>
          <w:p w:rsidR="0033157B" w:rsidRPr="009A2327" w:rsidRDefault="0033157B" w:rsidP="0037388E">
            <w:pPr>
              <w:ind w:right="-283"/>
              <w:jc w:val="both"/>
            </w:pPr>
          </w:p>
        </w:tc>
      </w:tr>
      <w:tr w:rsidR="0033157B" w:rsidRPr="009A2327" w:rsidTr="0015697F">
        <w:trPr>
          <w:trHeight w:val="275"/>
          <w:tblCellSpacing w:w="0" w:type="dxa"/>
        </w:trPr>
        <w:tc>
          <w:tcPr>
            <w:tcW w:w="5954" w:type="dxa"/>
            <w:shd w:val="clear" w:color="auto" w:fill="FFFFFF"/>
            <w:hideMark/>
          </w:tcPr>
          <w:p w:rsidR="0033157B" w:rsidRPr="009A2327" w:rsidRDefault="0033157B" w:rsidP="0037388E">
            <w:pPr>
              <w:jc w:val="both"/>
            </w:pPr>
            <w:r w:rsidRPr="009A2327">
              <w:t>Победитель республиканского гранта «Наш новый учитель»</w:t>
            </w:r>
          </w:p>
        </w:tc>
        <w:tc>
          <w:tcPr>
            <w:tcW w:w="3119" w:type="dxa"/>
            <w:shd w:val="clear" w:color="auto" w:fill="FFFFFF"/>
            <w:hideMark/>
          </w:tcPr>
          <w:p w:rsidR="0033157B" w:rsidRPr="009A2327" w:rsidRDefault="0033157B" w:rsidP="0037388E">
            <w:pPr>
              <w:ind w:right="-283"/>
              <w:jc w:val="both"/>
            </w:pPr>
            <w:r w:rsidRPr="009A2327">
              <w:t>Надыршина С.Ш.</w:t>
            </w:r>
          </w:p>
        </w:tc>
      </w:tr>
      <w:tr w:rsidR="0033157B" w:rsidRPr="009A2327" w:rsidTr="0015697F">
        <w:trPr>
          <w:trHeight w:val="600"/>
          <w:tblCellSpacing w:w="0" w:type="dxa"/>
        </w:trPr>
        <w:tc>
          <w:tcPr>
            <w:tcW w:w="5954" w:type="dxa"/>
            <w:shd w:val="clear" w:color="auto" w:fill="FFFFFF"/>
            <w:hideMark/>
          </w:tcPr>
          <w:p w:rsidR="0033157B" w:rsidRPr="009A2327" w:rsidRDefault="0033157B" w:rsidP="0037388E">
            <w:pPr>
              <w:jc w:val="both"/>
            </w:pPr>
            <w:r w:rsidRPr="009A2327">
              <w:t xml:space="preserve">Победитель республиканского гранта «Наш лучший директор»  </w:t>
            </w:r>
          </w:p>
        </w:tc>
        <w:tc>
          <w:tcPr>
            <w:tcW w:w="3119" w:type="dxa"/>
            <w:shd w:val="clear" w:color="auto" w:fill="FFFFFF"/>
            <w:hideMark/>
          </w:tcPr>
          <w:p w:rsidR="0033157B" w:rsidRPr="009A2327" w:rsidRDefault="0033157B" w:rsidP="0037388E">
            <w:pPr>
              <w:jc w:val="both"/>
            </w:pPr>
            <w:r w:rsidRPr="009A2327">
              <w:t>-</w:t>
            </w:r>
          </w:p>
        </w:tc>
      </w:tr>
    </w:tbl>
    <w:p w:rsidR="0033157B" w:rsidRPr="009A2327" w:rsidRDefault="0033157B" w:rsidP="0037388E">
      <w:pPr>
        <w:tabs>
          <w:tab w:val="left" w:pos="5940"/>
        </w:tabs>
        <w:ind w:left="720"/>
        <w:jc w:val="both"/>
        <w:rPr>
          <w:bCs/>
        </w:rPr>
      </w:pPr>
      <w:r w:rsidRPr="009A2327">
        <w:rPr>
          <w:b/>
        </w:rPr>
        <w:t>Вывод:</w:t>
      </w:r>
      <w:r w:rsidRPr="009A2327">
        <w:rPr>
          <w:bCs/>
        </w:rPr>
        <w:t xml:space="preserve"> </w:t>
      </w:r>
    </w:p>
    <w:p w:rsidR="0033157B" w:rsidRPr="009A2327" w:rsidRDefault="0033157B" w:rsidP="0037388E">
      <w:pPr>
        <w:tabs>
          <w:tab w:val="left" w:pos="567"/>
          <w:tab w:val="left" w:pos="709"/>
          <w:tab w:val="left" w:pos="3855"/>
        </w:tabs>
        <w:jc w:val="both"/>
        <w:rPr>
          <w:b/>
        </w:rPr>
      </w:pPr>
      <w:r w:rsidRPr="009A2327">
        <w:rPr>
          <w:b/>
        </w:rPr>
        <w:t>5. Образовательные технологии, используемые коллективом, и их результаты.</w:t>
      </w:r>
    </w:p>
    <w:p w:rsidR="0033157B" w:rsidRPr="009A2327" w:rsidRDefault="0033157B" w:rsidP="0037388E">
      <w:pPr>
        <w:tabs>
          <w:tab w:val="left" w:pos="567"/>
          <w:tab w:val="left" w:pos="709"/>
          <w:tab w:val="left" w:pos="3855"/>
        </w:tabs>
        <w:jc w:val="both"/>
      </w:pPr>
    </w:p>
    <w:tbl>
      <w:tblPr>
        <w:tblW w:w="13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694"/>
        <w:gridCol w:w="1417"/>
        <w:gridCol w:w="2835"/>
        <w:gridCol w:w="2552"/>
      </w:tblGrid>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p>
          <w:p w:rsidR="0033157B" w:rsidRPr="009A2327" w:rsidRDefault="0033157B" w:rsidP="0037388E">
            <w:pPr>
              <w:tabs>
                <w:tab w:val="left" w:pos="567"/>
                <w:tab w:val="left" w:pos="709"/>
                <w:tab w:val="left" w:pos="3855"/>
              </w:tabs>
              <w:jc w:val="both"/>
            </w:pPr>
          </w:p>
          <w:p w:rsidR="0033157B" w:rsidRPr="009A2327" w:rsidRDefault="0033157B" w:rsidP="0037388E">
            <w:pPr>
              <w:tabs>
                <w:tab w:val="left" w:pos="567"/>
                <w:tab w:val="left" w:pos="709"/>
                <w:tab w:val="left" w:pos="3855"/>
              </w:tabs>
              <w:jc w:val="both"/>
            </w:pPr>
            <w:r w:rsidRPr="009A2327">
              <w:t>Технология</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p>
          <w:p w:rsidR="0033157B" w:rsidRPr="009A2327" w:rsidRDefault="0033157B" w:rsidP="0037388E">
            <w:pPr>
              <w:tabs>
                <w:tab w:val="left" w:pos="567"/>
                <w:tab w:val="left" w:pos="709"/>
                <w:tab w:val="left" w:pos="3855"/>
              </w:tabs>
              <w:jc w:val="both"/>
            </w:pPr>
          </w:p>
          <w:p w:rsidR="0033157B" w:rsidRPr="009A2327" w:rsidRDefault="0033157B" w:rsidP="0037388E">
            <w:pPr>
              <w:tabs>
                <w:tab w:val="left" w:pos="567"/>
                <w:tab w:val="left" w:pos="709"/>
                <w:tab w:val="left" w:pos="3855"/>
              </w:tabs>
              <w:jc w:val="both"/>
            </w:pPr>
            <w:r w:rsidRPr="009A2327">
              <w:t>Предмет</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 учителей, использующих технологи</w:t>
            </w:r>
            <w:r w:rsidRPr="009A2327">
              <w:lastRenderedPageBreak/>
              <w:t xml:space="preserve">ю </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p>
          <w:p w:rsidR="0033157B" w:rsidRPr="009A2327" w:rsidRDefault="0033157B" w:rsidP="0037388E">
            <w:pPr>
              <w:tabs>
                <w:tab w:val="left" w:pos="567"/>
                <w:tab w:val="left" w:pos="709"/>
                <w:tab w:val="left" w:pos="3855"/>
              </w:tabs>
              <w:jc w:val="both"/>
            </w:pPr>
            <w:r w:rsidRPr="009A2327">
              <w:t xml:space="preserve">Результат использования технологии  </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Перспективы развития школы в связи с использованием технологии</w:t>
            </w: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 xml:space="preserve">Разноуровневое обучение </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Начальные классы, английский язык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100</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Все дети осваивают тему</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Развивающее обучение</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Начальные классы английский язык</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100</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Проблемное обучение</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Начальные классы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100</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Технология уровневой дифференциации на основе обязательных результатов</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Развитие исследовательских навыков</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Татарская литература, русская литература, технология, история, биология, география.</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 xml:space="preserve">Учащиеся участвуют в различных конкурсах, научаться  </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rPr>
          <w:cantSplit/>
        </w:trPr>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Технология игрового обучения: ролевых, деловых и других видов обучающих игр</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Начальные классы, английский язык, русский и татарский языки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100</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33157B" w:rsidRPr="009A2327" w:rsidRDefault="0033157B" w:rsidP="0037388E">
            <w:pPr>
              <w:ind w:right="-283"/>
              <w:jc w:val="both"/>
            </w:pPr>
            <w:r w:rsidRPr="009A2327">
              <w:t>Легко осваивают тему и запоминают термины.</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rsidR="0033157B" w:rsidRPr="009A2327" w:rsidRDefault="0033157B" w:rsidP="0037388E">
            <w:pPr>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ИКТ</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Начальные классы, все предметники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100</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3855"/>
              </w:tabs>
              <w:ind w:right="-283"/>
              <w:jc w:val="both"/>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Лекционно – семинарско – зачетная система</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Татарская литература, обществознание, география</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3855"/>
              </w:tabs>
              <w:ind w:right="-283"/>
              <w:jc w:val="both"/>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Сингапурские обучающие структуры</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Все по немножку</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Здоровьесберегающие технологии</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Начальные классы, все предметники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100</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r w:rsidR="0033157B" w:rsidRPr="009A2327" w:rsidTr="00523AE8">
        <w:tc>
          <w:tcPr>
            <w:tcW w:w="3510"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jc w:val="both"/>
            </w:pPr>
            <w:r w:rsidRPr="009A2327">
              <w:t>Коллективная система обучения</w:t>
            </w:r>
          </w:p>
        </w:tc>
        <w:tc>
          <w:tcPr>
            <w:tcW w:w="2694"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Начальные классы, все предметники</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r w:rsidRPr="009A2327">
              <w:t>100</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33157B" w:rsidRPr="009A2327" w:rsidRDefault="0033157B" w:rsidP="0037388E">
            <w:pPr>
              <w:tabs>
                <w:tab w:val="left" w:pos="567"/>
                <w:tab w:val="left" w:pos="709"/>
                <w:tab w:val="left" w:pos="3855"/>
              </w:tabs>
              <w:ind w:right="-283"/>
              <w:jc w:val="both"/>
            </w:pPr>
          </w:p>
        </w:tc>
      </w:tr>
    </w:tbl>
    <w:p w:rsidR="0033157B" w:rsidRPr="009A2327" w:rsidRDefault="0033157B" w:rsidP="0037388E">
      <w:pPr>
        <w:tabs>
          <w:tab w:val="left" w:pos="567"/>
          <w:tab w:val="left" w:pos="709"/>
          <w:tab w:val="left" w:pos="3855"/>
        </w:tabs>
        <w:jc w:val="both"/>
        <w:rPr>
          <w:b/>
        </w:rPr>
      </w:pPr>
      <w:r w:rsidRPr="009A2327">
        <w:rPr>
          <w:b/>
        </w:rPr>
        <w:t xml:space="preserve"> Вывод:</w:t>
      </w:r>
    </w:p>
    <w:p w:rsidR="006E5B0D" w:rsidRPr="009A2327" w:rsidRDefault="006E5B0D" w:rsidP="006E5B0D">
      <w:pPr>
        <w:pStyle w:val="3"/>
        <w:jc w:val="both"/>
        <w:rPr>
          <w:rFonts w:ascii="Times New Roman" w:hAnsi="Times New Roman" w:cs="Times New Roman"/>
          <w:bCs/>
          <w:sz w:val="24"/>
          <w:szCs w:val="24"/>
        </w:rPr>
      </w:pPr>
    </w:p>
    <w:p w:rsidR="006E5B0D" w:rsidRPr="009A2327" w:rsidRDefault="006E5B0D" w:rsidP="006E5B0D">
      <w:pPr>
        <w:tabs>
          <w:tab w:val="left" w:pos="5940"/>
        </w:tabs>
        <w:jc w:val="both"/>
        <w:rPr>
          <w:bCs/>
        </w:rPr>
      </w:pPr>
      <w:r w:rsidRPr="009A2327">
        <w:rPr>
          <w:b/>
          <w:bCs/>
        </w:rPr>
        <w:t>6. Организация курсовой подготовки</w:t>
      </w:r>
      <w:r w:rsidRPr="009A2327">
        <w:rPr>
          <w:bCs/>
        </w:rPr>
        <w:t xml:space="preserve"> </w:t>
      </w:r>
      <w:r w:rsidRPr="009A2327">
        <w:rPr>
          <w:b/>
          <w:bCs/>
        </w:rPr>
        <w:t>и аттестации педагогических работников</w:t>
      </w:r>
    </w:p>
    <w:p w:rsidR="006E5B0D" w:rsidRPr="009A2327" w:rsidRDefault="006E5B0D" w:rsidP="006E5B0D">
      <w:pPr>
        <w:tabs>
          <w:tab w:val="left" w:pos="5940"/>
        </w:tabs>
        <w:jc w:val="both"/>
      </w:pPr>
      <w:r w:rsidRPr="009A2327">
        <w:t xml:space="preserve">   В течение 2019  -2020   учебного года прошли курсовую подготовку   4 педагога</w:t>
      </w:r>
      <w:r w:rsidRPr="009A2327">
        <w:rPr>
          <w:bCs/>
        </w:rPr>
        <w:t>.</w:t>
      </w:r>
    </w:p>
    <w:p w:rsidR="006E5B0D" w:rsidRPr="009A2327" w:rsidRDefault="006E5B0D" w:rsidP="006E5B0D">
      <w:pPr>
        <w:tabs>
          <w:tab w:val="left" w:pos="5940"/>
        </w:tabs>
        <w:jc w:val="both"/>
        <w:rPr>
          <w:bCs/>
        </w:rPr>
      </w:pPr>
    </w:p>
    <w:tbl>
      <w:tblPr>
        <w:tblW w:w="10773" w:type="dxa"/>
        <w:tblCellSpacing w:w="0" w:type="dxa"/>
        <w:tblInd w:w="-112" w:type="dxa"/>
        <w:tblLayout w:type="fixed"/>
        <w:tblCellMar>
          <w:left w:w="0" w:type="dxa"/>
          <w:right w:w="0" w:type="dxa"/>
        </w:tblCellMar>
        <w:tblLook w:val="04A0" w:firstRow="1" w:lastRow="0" w:firstColumn="1" w:lastColumn="0" w:noHBand="0" w:noVBand="1"/>
      </w:tblPr>
      <w:tblGrid>
        <w:gridCol w:w="1276"/>
        <w:gridCol w:w="1418"/>
        <w:gridCol w:w="1843"/>
        <w:gridCol w:w="1559"/>
        <w:gridCol w:w="1559"/>
        <w:gridCol w:w="1559"/>
        <w:gridCol w:w="1559"/>
      </w:tblGrid>
      <w:tr w:rsidR="006E5B0D" w:rsidRPr="009A2327" w:rsidTr="00FB0D62">
        <w:trPr>
          <w:trHeight w:val="368"/>
          <w:tblCellSpacing w:w="0" w:type="dxa"/>
        </w:trPr>
        <w:tc>
          <w:tcPr>
            <w:tcW w:w="1276" w:type="dxa"/>
            <w:tcBorders>
              <w:top w:val="single" w:sz="12" w:space="0" w:color="000000"/>
              <w:left w:val="single" w:sz="12" w:space="0" w:color="000000"/>
              <w:bottom w:val="single" w:sz="6" w:space="0" w:color="000000"/>
              <w:right w:val="single" w:sz="6" w:space="0" w:color="000000"/>
            </w:tcBorders>
            <w:hideMark/>
          </w:tcPr>
          <w:p w:rsidR="006E5B0D" w:rsidRPr="009A2327" w:rsidRDefault="006E5B0D" w:rsidP="00FB0D62">
            <w:pPr>
              <w:tabs>
                <w:tab w:val="left" w:pos="5940"/>
              </w:tabs>
              <w:jc w:val="both"/>
              <w:rPr>
                <w:b/>
                <w:bCs/>
              </w:rPr>
            </w:pPr>
            <w:r w:rsidRPr="009A2327">
              <w:rPr>
                <w:b/>
                <w:bCs/>
              </w:rPr>
              <w:t>Учебный год</w:t>
            </w:r>
          </w:p>
        </w:tc>
        <w:tc>
          <w:tcPr>
            <w:tcW w:w="1418" w:type="dxa"/>
            <w:tcBorders>
              <w:top w:val="single" w:sz="12" w:space="0" w:color="000000"/>
              <w:left w:val="single" w:sz="6" w:space="0" w:color="000000"/>
              <w:bottom w:val="single" w:sz="6" w:space="0" w:color="000000"/>
              <w:right w:val="single" w:sz="6" w:space="0" w:color="000000"/>
            </w:tcBorders>
            <w:hideMark/>
          </w:tcPr>
          <w:p w:rsidR="006E5B0D" w:rsidRPr="009A2327" w:rsidRDefault="006E5B0D" w:rsidP="00FB0D62">
            <w:pPr>
              <w:tabs>
                <w:tab w:val="left" w:pos="5940"/>
              </w:tabs>
              <w:jc w:val="both"/>
              <w:rPr>
                <w:b/>
                <w:bCs/>
              </w:rPr>
            </w:pPr>
            <w:r w:rsidRPr="009A2327">
              <w:rPr>
                <w:b/>
                <w:bCs/>
              </w:rPr>
              <w:t>2014/15</w:t>
            </w:r>
          </w:p>
        </w:tc>
        <w:tc>
          <w:tcPr>
            <w:tcW w:w="1843" w:type="dxa"/>
            <w:tcBorders>
              <w:top w:val="single" w:sz="12" w:space="0" w:color="000000"/>
              <w:left w:val="single" w:sz="6" w:space="0" w:color="000000"/>
              <w:bottom w:val="single" w:sz="6" w:space="0" w:color="000000"/>
              <w:right w:val="single" w:sz="6" w:space="0" w:color="000000"/>
            </w:tcBorders>
            <w:hideMark/>
          </w:tcPr>
          <w:p w:rsidR="006E5B0D" w:rsidRPr="009A2327" w:rsidRDefault="006E5B0D" w:rsidP="00FB0D62">
            <w:pPr>
              <w:tabs>
                <w:tab w:val="left" w:pos="5940"/>
              </w:tabs>
              <w:jc w:val="both"/>
              <w:rPr>
                <w:b/>
                <w:bCs/>
              </w:rPr>
            </w:pPr>
            <w:r w:rsidRPr="009A2327">
              <w:rPr>
                <w:b/>
                <w:bCs/>
              </w:rPr>
              <w:t>2015-2016</w:t>
            </w:r>
          </w:p>
        </w:tc>
        <w:tc>
          <w:tcPr>
            <w:tcW w:w="1559" w:type="dxa"/>
            <w:tcBorders>
              <w:top w:val="single" w:sz="12"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
                <w:bCs/>
              </w:rPr>
            </w:pPr>
            <w:r w:rsidRPr="009A2327">
              <w:rPr>
                <w:b/>
                <w:bCs/>
              </w:rPr>
              <w:t>2016/17</w:t>
            </w:r>
          </w:p>
        </w:tc>
        <w:tc>
          <w:tcPr>
            <w:tcW w:w="1559" w:type="dxa"/>
            <w:tcBorders>
              <w:top w:val="single" w:sz="12"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
                <w:bCs/>
              </w:rPr>
            </w:pPr>
            <w:r w:rsidRPr="009A2327">
              <w:rPr>
                <w:b/>
                <w:bCs/>
              </w:rPr>
              <w:t>2017/18</w:t>
            </w:r>
          </w:p>
        </w:tc>
        <w:tc>
          <w:tcPr>
            <w:tcW w:w="1559" w:type="dxa"/>
            <w:tcBorders>
              <w:top w:val="single" w:sz="12"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
                <w:bCs/>
              </w:rPr>
            </w:pPr>
            <w:r w:rsidRPr="009A2327">
              <w:rPr>
                <w:b/>
                <w:bCs/>
              </w:rPr>
              <w:t>2018-19</w:t>
            </w:r>
          </w:p>
        </w:tc>
        <w:tc>
          <w:tcPr>
            <w:tcW w:w="1559" w:type="dxa"/>
            <w:tcBorders>
              <w:top w:val="single" w:sz="12"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
                <w:bCs/>
              </w:rPr>
            </w:pPr>
            <w:r w:rsidRPr="009A2327">
              <w:rPr>
                <w:b/>
                <w:bCs/>
              </w:rPr>
              <w:t xml:space="preserve"> 2019-2020</w:t>
            </w:r>
          </w:p>
        </w:tc>
      </w:tr>
      <w:tr w:rsidR="006E5B0D" w:rsidRPr="009A2327" w:rsidTr="00FB0D62">
        <w:trPr>
          <w:trHeight w:val="548"/>
          <w:tblCellSpacing w:w="0" w:type="dxa"/>
        </w:trPr>
        <w:tc>
          <w:tcPr>
            <w:tcW w:w="1276" w:type="dxa"/>
            <w:tcBorders>
              <w:top w:val="single" w:sz="6" w:space="0" w:color="000000"/>
              <w:left w:val="single" w:sz="12" w:space="0" w:color="000000"/>
              <w:bottom w:val="single" w:sz="6" w:space="0" w:color="000000"/>
              <w:right w:val="single" w:sz="6" w:space="0" w:color="000000"/>
            </w:tcBorders>
            <w:hideMark/>
          </w:tcPr>
          <w:p w:rsidR="006E5B0D" w:rsidRPr="009A2327" w:rsidRDefault="006E5B0D" w:rsidP="00FB0D62">
            <w:pPr>
              <w:tabs>
                <w:tab w:val="left" w:pos="5940"/>
              </w:tabs>
              <w:jc w:val="both"/>
              <w:rPr>
                <w:bCs/>
              </w:rPr>
            </w:pPr>
            <w:r w:rsidRPr="009A2327">
              <w:rPr>
                <w:bCs/>
              </w:rPr>
              <w:lastRenderedPageBreak/>
              <w:t>Количество учителей</w:t>
            </w:r>
          </w:p>
        </w:tc>
        <w:tc>
          <w:tcPr>
            <w:tcW w:w="1418" w:type="dxa"/>
            <w:tcBorders>
              <w:top w:val="single" w:sz="6" w:space="0" w:color="000000"/>
              <w:left w:val="single" w:sz="6" w:space="0" w:color="000000"/>
              <w:bottom w:val="single" w:sz="6" w:space="0" w:color="000000"/>
              <w:right w:val="single" w:sz="6" w:space="0" w:color="000000"/>
            </w:tcBorders>
            <w:hideMark/>
          </w:tcPr>
          <w:p w:rsidR="006E5B0D" w:rsidRPr="009A2327" w:rsidRDefault="006E5B0D" w:rsidP="00FB0D62">
            <w:pPr>
              <w:tabs>
                <w:tab w:val="left" w:pos="5940"/>
              </w:tabs>
              <w:ind w:right="-283"/>
              <w:jc w:val="both"/>
              <w:rPr>
                <w:bCs/>
              </w:rPr>
            </w:pPr>
            <w:r w:rsidRPr="009A2327">
              <w:rPr>
                <w:bCs/>
              </w:rPr>
              <w:t>10</w:t>
            </w:r>
          </w:p>
        </w:tc>
        <w:tc>
          <w:tcPr>
            <w:tcW w:w="1843" w:type="dxa"/>
            <w:tcBorders>
              <w:top w:val="single" w:sz="6" w:space="0" w:color="000000"/>
              <w:left w:val="single" w:sz="6" w:space="0" w:color="000000"/>
              <w:bottom w:val="single" w:sz="6" w:space="0" w:color="000000"/>
              <w:right w:val="single" w:sz="6" w:space="0" w:color="000000"/>
            </w:tcBorders>
            <w:hideMark/>
          </w:tcPr>
          <w:p w:rsidR="006E5B0D" w:rsidRPr="009A2327" w:rsidRDefault="006E5B0D" w:rsidP="00FB0D62">
            <w:pPr>
              <w:tabs>
                <w:tab w:val="left" w:pos="571"/>
                <w:tab w:val="left" w:pos="5940"/>
              </w:tabs>
              <w:ind w:right="-283"/>
              <w:jc w:val="both"/>
              <w:rPr>
                <w:bCs/>
              </w:rPr>
            </w:pPr>
            <w:r w:rsidRPr="009A2327">
              <w:rPr>
                <w:bCs/>
              </w:rPr>
              <w:tab/>
              <w:t>10</w:t>
            </w:r>
          </w:p>
        </w:tc>
        <w:tc>
          <w:tcPr>
            <w:tcW w:w="1559" w:type="dxa"/>
            <w:tcBorders>
              <w:top w:val="single" w:sz="6"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Cs/>
              </w:rPr>
            </w:pPr>
            <w:r w:rsidRPr="009A2327">
              <w:rPr>
                <w:bCs/>
              </w:rPr>
              <w:t>3</w:t>
            </w:r>
          </w:p>
        </w:tc>
        <w:tc>
          <w:tcPr>
            <w:tcW w:w="1559" w:type="dxa"/>
            <w:tcBorders>
              <w:top w:val="single" w:sz="6"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Cs/>
              </w:rPr>
            </w:pPr>
            <w:r w:rsidRPr="009A2327">
              <w:rPr>
                <w:bCs/>
              </w:rPr>
              <w:t>9</w:t>
            </w:r>
          </w:p>
        </w:tc>
        <w:tc>
          <w:tcPr>
            <w:tcW w:w="1559" w:type="dxa"/>
            <w:tcBorders>
              <w:top w:val="single" w:sz="6"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Cs/>
              </w:rPr>
            </w:pPr>
            <w:r w:rsidRPr="009A2327">
              <w:rPr>
                <w:bCs/>
              </w:rPr>
              <w:t>9</w:t>
            </w:r>
          </w:p>
        </w:tc>
        <w:tc>
          <w:tcPr>
            <w:tcW w:w="1559" w:type="dxa"/>
            <w:tcBorders>
              <w:top w:val="single" w:sz="6"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Cs/>
              </w:rPr>
            </w:pPr>
            <w:r w:rsidRPr="009A2327">
              <w:rPr>
                <w:bCs/>
              </w:rPr>
              <w:t xml:space="preserve">  10</w:t>
            </w:r>
          </w:p>
        </w:tc>
      </w:tr>
      <w:tr w:rsidR="006E5B0D" w:rsidRPr="009A2327" w:rsidTr="00FB0D62">
        <w:trPr>
          <w:trHeight w:val="269"/>
          <w:tblCellSpacing w:w="0" w:type="dxa"/>
        </w:trPr>
        <w:tc>
          <w:tcPr>
            <w:tcW w:w="1276" w:type="dxa"/>
            <w:tcBorders>
              <w:top w:val="single" w:sz="6" w:space="0" w:color="000000"/>
              <w:left w:val="single" w:sz="12" w:space="0" w:color="000000"/>
              <w:bottom w:val="single" w:sz="6" w:space="0" w:color="000000"/>
              <w:right w:val="single" w:sz="6" w:space="0" w:color="000000"/>
            </w:tcBorders>
            <w:hideMark/>
          </w:tcPr>
          <w:p w:rsidR="006E5B0D" w:rsidRPr="009A2327" w:rsidRDefault="006E5B0D" w:rsidP="00FB0D62">
            <w:pPr>
              <w:tabs>
                <w:tab w:val="left" w:pos="5940"/>
              </w:tabs>
              <w:jc w:val="both"/>
              <w:rPr>
                <w:bCs/>
              </w:rPr>
            </w:pPr>
            <w:r w:rsidRPr="009A2327">
              <w:rPr>
                <w:bCs/>
              </w:rPr>
              <w:t xml:space="preserve">Курсы повышения </w:t>
            </w:r>
          </w:p>
          <w:p w:rsidR="006E5B0D" w:rsidRPr="009A2327" w:rsidRDefault="006E5B0D" w:rsidP="00FB0D62">
            <w:pPr>
              <w:tabs>
                <w:tab w:val="left" w:pos="5940"/>
              </w:tabs>
              <w:jc w:val="both"/>
              <w:rPr>
                <w:bCs/>
              </w:rPr>
            </w:pPr>
            <w:r w:rsidRPr="009A2327">
              <w:rPr>
                <w:bCs/>
              </w:rPr>
              <w:t>( тема курсов)</w:t>
            </w:r>
          </w:p>
        </w:tc>
        <w:tc>
          <w:tcPr>
            <w:tcW w:w="1418" w:type="dxa"/>
            <w:tcBorders>
              <w:top w:val="single" w:sz="6" w:space="0" w:color="000000"/>
              <w:left w:val="single" w:sz="6" w:space="0" w:color="000000"/>
              <w:bottom w:val="single" w:sz="6" w:space="0" w:color="000000"/>
              <w:right w:val="single" w:sz="6" w:space="0" w:color="000000"/>
            </w:tcBorders>
            <w:hideMark/>
          </w:tcPr>
          <w:p w:rsidR="006E5B0D" w:rsidRPr="009A2327" w:rsidRDefault="006E5B0D" w:rsidP="00FB0D62">
            <w:pPr>
              <w:tabs>
                <w:tab w:val="left" w:pos="5940"/>
              </w:tabs>
              <w:ind w:right="-283"/>
              <w:jc w:val="both"/>
              <w:rPr>
                <w:bCs/>
              </w:rPr>
            </w:pPr>
            <w:r w:rsidRPr="009A2327">
              <w:rPr>
                <w:bCs/>
              </w:rPr>
              <w:t>3</w:t>
            </w:r>
          </w:p>
        </w:tc>
        <w:tc>
          <w:tcPr>
            <w:tcW w:w="1843" w:type="dxa"/>
            <w:tcBorders>
              <w:top w:val="single" w:sz="6" w:space="0" w:color="000000"/>
              <w:left w:val="single" w:sz="6" w:space="0" w:color="000000"/>
              <w:bottom w:val="single" w:sz="6" w:space="0" w:color="000000"/>
              <w:right w:val="single" w:sz="6" w:space="0" w:color="000000"/>
            </w:tcBorders>
            <w:hideMark/>
          </w:tcPr>
          <w:p w:rsidR="006E5B0D" w:rsidRPr="009A2327" w:rsidRDefault="006E5B0D" w:rsidP="00FB0D62">
            <w:pPr>
              <w:tabs>
                <w:tab w:val="left" w:pos="5940"/>
              </w:tabs>
              <w:ind w:right="-283"/>
              <w:jc w:val="both"/>
              <w:rPr>
                <w:bCs/>
              </w:rPr>
            </w:pPr>
          </w:p>
          <w:p w:rsidR="006E5B0D" w:rsidRPr="009A2327" w:rsidRDefault="006E5B0D" w:rsidP="00FB0D62">
            <w:pPr>
              <w:ind w:firstLine="708"/>
              <w:jc w:val="both"/>
            </w:pPr>
            <w:r w:rsidRPr="009A2327">
              <w:t>1</w:t>
            </w:r>
          </w:p>
        </w:tc>
        <w:tc>
          <w:tcPr>
            <w:tcW w:w="1559" w:type="dxa"/>
            <w:tcBorders>
              <w:top w:val="single" w:sz="6"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Cs/>
              </w:rPr>
            </w:pPr>
            <w:r w:rsidRPr="009A2327">
              <w:rPr>
                <w:bCs/>
              </w:rPr>
              <w:t>3</w:t>
            </w:r>
          </w:p>
        </w:tc>
        <w:tc>
          <w:tcPr>
            <w:tcW w:w="1559" w:type="dxa"/>
            <w:tcBorders>
              <w:top w:val="single" w:sz="6"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Cs/>
              </w:rPr>
            </w:pPr>
            <w:r w:rsidRPr="009A2327">
              <w:rPr>
                <w:bCs/>
              </w:rPr>
              <w:t>4</w:t>
            </w:r>
          </w:p>
        </w:tc>
        <w:tc>
          <w:tcPr>
            <w:tcW w:w="1559" w:type="dxa"/>
            <w:tcBorders>
              <w:top w:val="single" w:sz="6"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Cs/>
              </w:rPr>
            </w:pPr>
            <w:r w:rsidRPr="009A2327">
              <w:rPr>
                <w:bCs/>
              </w:rPr>
              <w:t>3</w:t>
            </w:r>
          </w:p>
        </w:tc>
        <w:tc>
          <w:tcPr>
            <w:tcW w:w="1559" w:type="dxa"/>
            <w:tcBorders>
              <w:top w:val="single" w:sz="6" w:space="0" w:color="000000"/>
              <w:left w:val="single" w:sz="6" w:space="0" w:color="000000"/>
              <w:bottom w:val="single" w:sz="6" w:space="0" w:color="000000"/>
              <w:right w:val="single" w:sz="6" w:space="0" w:color="000000"/>
            </w:tcBorders>
          </w:tcPr>
          <w:p w:rsidR="006E5B0D" w:rsidRPr="009A2327" w:rsidRDefault="006E5B0D" w:rsidP="00FB0D62">
            <w:pPr>
              <w:tabs>
                <w:tab w:val="left" w:pos="5940"/>
              </w:tabs>
              <w:jc w:val="both"/>
              <w:rPr>
                <w:bCs/>
              </w:rPr>
            </w:pPr>
            <w:r w:rsidRPr="009A2327">
              <w:rPr>
                <w:bCs/>
              </w:rPr>
              <w:t xml:space="preserve">  1</w:t>
            </w:r>
          </w:p>
        </w:tc>
      </w:tr>
      <w:tr w:rsidR="006E5B0D" w:rsidRPr="009A2327" w:rsidTr="00FB0D62">
        <w:trPr>
          <w:trHeight w:val="210"/>
          <w:tblCellSpacing w:w="0" w:type="dxa"/>
        </w:trPr>
        <w:tc>
          <w:tcPr>
            <w:tcW w:w="1276" w:type="dxa"/>
            <w:tcBorders>
              <w:top w:val="single" w:sz="6" w:space="0" w:color="000000"/>
              <w:left w:val="single" w:sz="12" w:space="0" w:color="000000"/>
              <w:bottom w:val="single" w:sz="12" w:space="0" w:color="000000"/>
              <w:right w:val="single" w:sz="6" w:space="0" w:color="000000"/>
            </w:tcBorders>
            <w:hideMark/>
          </w:tcPr>
          <w:p w:rsidR="006E5B0D" w:rsidRPr="009A2327" w:rsidRDefault="006E5B0D" w:rsidP="00FB0D62">
            <w:pPr>
              <w:tabs>
                <w:tab w:val="left" w:pos="5940"/>
              </w:tabs>
              <w:jc w:val="both"/>
              <w:rPr>
                <w:bCs/>
              </w:rPr>
            </w:pPr>
            <w:r w:rsidRPr="009A2327">
              <w:rPr>
                <w:b/>
                <w:bCs/>
              </w:rPr>
              <w:t>Всего</w:t>
            </w:r>
          </w:p>
        </w:tc>
        <w:tc>
          <w:tcPr>
            <w:tcW w:w="1418" w:type="dxa"/>
            <w:tcBorders>
              <w:top w:val="single" w:sz="6" w:space="0" w:color="000000"/>
              <w:left w:val="single" w:sz="6" w:space="0" w:color="000000"/>
              <w:bottom w:val="single" w:sz="12" w:space="0" w:color="000000"/>
              <w:right w:val="single" w:sz="6" w:space="0" w:color="000000"/>
            </w:tcBorders>
            <w:hideMark/>
          </w:tcPr>
          <w:p w:rsidR="006E5B0D" w:rsidRPr="009A2327" w:rsidRDefault="006E5B0D" w:rsidP="00FB0D62">
            <w:pPr>
              <w:jc w:val="both"/>
            </w:pPr>
            <w:r w:rsidRPr="009A2327">
              <w:t>13</w:t>
            </w:r>
          </w:p>
        </w:tc>
        <w:tc>
          <w:tcPr>
            <w:tcW w:w="1843" w:type="dxa"/>
            <w:tcBorders>
              <w:top w:val="single" w:sz="6" w:space="0" w:color="000000"/>
              <w:left w:val="single" w:sz="6" w:space="0" w:color="000000"/>
              <w:bottom w:val="single" w:sz="12" w:space="0" w:color="000000"/>
              <w:right w:val="single" w:sz="6" w:space="0" w:color="000000"/>
            </w:tcBorders>
            <w:hideMark/>
          </w:tcPr>
          <w:p w:rsidR="006E5B0D" w:rsidRPr="009A2327" w:rsidRDefault="006E5B0D" w:rsidP="00FB0D62">
            <w:pPr>
              <w:jc w:val="both"/>
            </w:pPr>
            <w:r w:rsidRPr="009A2327">
              <w:t>11</w:t>
            </w:r>
          </w:p>
        </w:tc>
        <w:tc>
          <w:tcPr>
            <w:tcW w:w="1559" w:type="dxa"/>
            <w:tcBorders>
              <w:top w:val="single" w:sz="6" w:space="0" w:color="000000"/>
              <w:left w:val="single" w:sz="6" w:space="0" w:color="000000"/>
              <w:bottom w:val="single" w:sz="12" w:space="0" w:color="000000"/>
              <w:right w:val="single" w:sz="6" w:space="0" w:color="000000"/>
            </w:tcBorders>
          </w:tcPr>
          <w:p w:rsidR="006E5B0D" w:rsidRPr="009A2327" w:rsidRDefault="006E5B0D" w:rsidP="00FB0D62">
            <w:pPr>
              <w:jc w:val="both"/>
            </w:pPr>
            <w:r w:rsidRPr="009A2327">
              <w:t>6</w:t>
            </w:r>
          </w:p>
        </w:tc>
        <w:tc>
          <w:tcPr>
            <w:tcW w:w="1559" w:type="dxa"/>
            <w:tcBorders>
              <w:top w:val="single" w:sz="6" w:space="0" w:color="000000"/>
              <w:left w:val="single" w:sz="6" w:space="0" w:color="000000"/>
              <w:bottom w:val="single" w:sz="12" w:space="0" w:color="000000"/>
              <w:right w:val="single" w:sz="6" w:space="0" w:color="000000"/>
            </w:tcBorders>
          </w:tcPr>
          <w:p w:rsidR="006E5B0D" w:rsidRPr="009A2327" w:rsidRDefault="006E5B0D" w:rsidP="00FB0D62">
            <w:pPr>
              <w:jc w:val="both"/>
            </w:pPr>
          </w:p>
        </w:tc>
        <w:tc>
          <w:tcPr>
            <w:tcW w:w="1559" w:type="dxa"/>
            <w:tcBorders>
              <w:top w:val="single" w:sz="6" w:space="0" w:color="000000"/>
              <w:left w:val="single" w:sz="6" w:space="0" w:color="000000"/>
              <w:bottom w:val="single" w:sz="12" w:space="0" w:color="000000"/>
              <w:right w:val="single" w:sz="6" w:space="0" w:color="000000"/>
            </w:tcBorders>
          </w:tcPr>
          <w:p w:rsidR="006E5B0D" w:rsidRPr="009A2327" w:rsidRDefault="006E5B0D" w:rsidP="00FB0D62">
            <w:pPr>
              <w:jc w:val="both"/>
            </w:pPr>
          </w:p>
        </w:tc>
        <w:tc>
          <w:tcPr>
            <w:tcW w:w="1559" w:type="dxa"/>
            <w:tcBorders>
              <w:top w:val="single" w:sz="6" w:space="0" w:color="000000"/>
              <w:left w:val="single" w:sz="6" w:space="0" w:color="000000"/>
              <w:bottom w:val="single" w:sz="12" w:space="0" w:color="000000"/>
              <w:right w:val="single" w:sz="6" w:space="0" w:color="000000"/>
            </w:tcBorders>
          </w:tcPr>
          <w:p w:rsidR="006E5B0D" w:rsidRPr="009A2327" w:rsidRDefault="006E5B0D" w:rsidP="00FB0D62">
            <w:pPr>
              <w:jc w:val="both"/>
            </w:pPr>
          </w:p>
        </w:tc>
      </w:tr>
    </w:tbl>
    <w:p w:rsidR="006E5B0D" w:rsidRPr="009A2327" w:rsidRDefault="006E5B0D" w:rsidP="006E5B0D">
      <w:pPr>
        <w:ind w:right="-283"/>
        <w:jc w:val="both"/>
      </w:pPr>
      <w:r w:rsidRPr="009A2327">
        <w:t>В течение 201</w:t>
      </w:r>
      <w:r w:rsidRPr="009A2327">
        <w:rPr>
          <w:lang w:val="tt-RU"/>
        </w:rPr>
        <w:t>9</w:t>
      </w:r>
      <w:r>
        <w:t>-20</w:t>
      </w:r>
      <w:r w:rsidRPr="009A2327">
        <w:t>20 учебного года прошли курсовую переподготовку следующие педагоги:</w:t>
      </w:r>
    </w:p>
    <w:p w:rsidR="006E5B0D" w:rsidRPr="009A2327" w:rsidRDefault="006E5B0D" w:rsidP="006E5B0D">
      <w:pPr>
        <w:ind w:right="-283"/>
        <w:jc w:val="both"/>
      </w:pPr>
      <w:r w:rsidRPr="009A2327">
        <w:rPr>
          <w:lang w:val="tt-RU"/>
        </w:rPr>
        <w:t>Шайдуллин Р.С. – учитель физической культуры</w:t>
      </w:r>
    </w:p>
    <w:p w:rsidR="006E5B0D" w:rsidRPr="009A2327" w:rsidRDefault="006E5B0D" w:rsidP="006E5B0D">
      <w:pPr>
        <w:ind w:right="-283"/>
        <w:jc w:val="both"/>
      </w:pPr>
      <w:r w:rsidRPr="009A2327">
        <w:rPr>
          <w:bCs/>
        </w:rPr>
        <w:t xml:space="preserve">Вывод: </w:t>
      </w:r>
      <w:r w:rsidRPr="009A2327">
        <w:t>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учебно-воспитательного процесса,  в уровне развития и воспитанности учащихся</w:t>
      </w:r>
    </w:p>
    <w:p w:rsidR="006E5B0D" w:rsidRPr="009A2327" w:rsidRDefault="006E5B0D" w:rsidP="006E5B0D">
      <w:pPr>
        <w:jc w:val="both"/>
        <w:rPr>
          <w:b/>
          <w:bCs/>
        </w:rPr>
      </w:pPr>
      <w:r w:rsidRPr="009A2327">
        <w:t xml:space="preserve"> </w:t>
      </w:r>
      <w:r w:rsidRPr="009A2327">
        <w:rPr>
          <w:b/>
        </w:rPr>
        <w:t xml:space="preserve"> </w:t>
      </w:r>
      <w:r w:rsidRPr="009A2327">
        <w:rPr>
          <w:color w:val="FF0000"/>
        </w:rPr>
        <w:t xml:space="preserve">    </w:t>
      </w:r>
      <w:r w:rsidRPr="009A2327">
        <w:rPr>
          <w:b/>
          <w:bCs/>
        </w:rPr>
        <w:t>Аттестация  педагогических работников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3"/>
        <w:gridCol w:w="2465"/>
        <w:gridCol w:w="2790"/>
        <w:gridCol w:w="4111"/>
      </w:tblGrid>
      <w:tr w:rsidR="006E5B0D" w:rsidRPr="009A2327" w:rsidTr="00FB0D62">
        <w:tc>
          <w:tcPr>
            <w:tcW w:w="523"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rPr>
                <w:bCs/>
              </w:rPr>
              <w:t xml:space="preserve"> </w:t>
            </w:r>
            <w:r w:rsidRPr="009A2327">
              <w:t>№</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ФИО педагога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 xml:space="preserve">Должность </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Присвоенная категория</w:t>
            </w:r>
          </w:p>
        </w:tc>
      </w:tr>
      <w:tr w:rsidR="006E5B0D" w:rsidRPr="009A2327" w:rsidTr="00FB0D62">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1</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Надыршина С.Ш.</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Уч.рус.яз. и лит-ры</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1</w:t>
            </w:r>
          </w:p>
        </w:tc>
      </w:tr>
      <w:tr w:rsidR="006E5B0D" w:rsidRPr="009A2327" w:rsidTr="00FB0D62">
        <w:trPr>
          <w:trHeight w:val="551"/>
        </w:trPr>
        <w:tc>
          <w:tcPr>
            <w:tcW w:w="523"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2</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Шайхуллина А.А.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Уч.нач.кл.</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1</w:t>
            </w:r>
          </w:p>
        </w:tc>
      </w:tr>
      <w:tr w:rsidR="006E5B0D" w:rsidRPr="009A2327" w:rsidTr="00FB0D62">
        <w:tc>
          <w:tcPr>
            <w:tcW w:w="523"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3</w:t>
            </w:r>
          </w:p>
        </w:tc>
        <w:tc>
          <w:tcPr>
            <w:tcW w:w="2465"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Фатхутдинова Р.Т.</w:t>
            </w:r>
          </w:p>
        </w:tc>
        <w:tc>
          <w:tcPr>
            <w:tcW w:w="2790"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Уч.тат.яз. и лит-ры</w:t>
            </w:r>
          </w:p>
        </w:tc>
        <w:tc>
          <w:tcPr>
            <w:tcW w:w="4111" w:type="dxa"/>
            <w:tcBorders>
              <w:top w:val="single" w:sz="4" w:space="0" w:color="auto"/>
              <w:left w:val="single" w:sz="4" w:space="0" w:color="auto"/>
              <w:bottom w:val="single" w:sz="4" w:space="0" w:color="auto"/>
              <w:right w:val="single" w:sz="4" w:space="0" w:color="auto"/>
            </w:tcBorders>
            <w:shd w:val="clear" w:color="auto" w:fill="auto"/>
          </w:tcPr>
          <w:p w:rsidR="006E5B0D" w:rsidRPr="009A2327" w:rsidRDefault="006E5B0D" w:rsidP="00FB0D62">
            <w:pPr>
              <w:jc w:val="both"/>
            </w:pPr>
            <w:r w:rsidRPr="009A2327">
              <w:t>1</w:t>
            </w:r>
          </w:p>
        </w:tc>
      </w:tr>
    </w:tbl>
    <w:p w:rsidR="006E5B0D" w:rsidRPr="009A2327" w:rsidRDefault="006E5B0D" w:rsidP="006E5B0D">
      <w:pPr>
        <w:jc w:val="both"/>
      </w:pPr>
      <w:r w:rsidRPr="009A2327">
        <w:t xml:space="preserve">           </w:t>
      </w:r>
      <w:r w:rsidRPr="009A2327">
        <w:rPr>
          <w:b/>
          <w:bCs/>
        </w:rPr>
        <w:t>ВЫВОД:</w:t>
      </w:r>
      <w:r w:rsidRPr="009A2327">
        <w:rPr>
          <w:b/>
        </w:rPr>
        <w:t xml:space="preserve"> </w:t>
      </w:r>
      <w:r w:rsidRPr="009A2327">
        <w:t>В 2019-20 учебном году 3  прошли аттестацию на 1 кв. категорию</w:t>
      </w:r>
    </w:p>
    <w:p w:rsidR="006E5B0D" w:rsidRPr="009A2327" w:rsidRDefault="006E5B0D" w:rsidP="006E5B0D">
      <w:pPr>
        <w:spacing w:line="240" w:lineRule="atLeast"/>
        <w:jc w:val="both"/>
        <w:rPr>
          <w:b/>
          <w:i/>
        </w:rPr>
      </w:pPr>
      <w:r w:rsidRPr="009A2327">
        <w:rPr>
          <w:b/>
        </w:rPr>
        <w:t xml:space="preserve">7. Обобщение опыта работы учителей за 2019  -2020 учебный год </w:t>
      </w:r>
    </w:p>
    <w:p w:rsidR="006E5B0D" w:rsidRPr="009A2327" w:rsidRDefault="006E5B0D" w:rsidP="006E5B0D">
      <w:pPr>
        <w:spacing w:line="240" w:lineRule="atLeast"/>
        <w:jc w:val="both"/>
        <w:rPr>
          <w:b/>
          <w:i/>
        </w:rPr>
      </w:pPr>
    </w:p>
    <w:tbl>
      <w:tblPr>
        <w:tblW w:w="12900" w:type="dxa"/>
        <w:tblInd w:w="108" w:type="dxa"/>
        <w:tblLayout w:type="fixed"/>
        <w:tblLook w:val="04A0" w:firstRow="1" w:lastRow="0" w:firstColumn="1" w:lastColumn="0" w:noHBand="0" w:noVBand="1"/>
      </w:tblPr>
      <w:tblGrid>
        <w:gridCol w:w="1134"/>
        <w:gridCol w:w="1701"/>
        <w:gridCol w:w="1985"/>
        <w:gridCol w:w="5386"/>
        <w:gridCol w:w="2694"/>
      </w:tblGrid>
      <w:tr w:rsidR="006E5B0D" w:rsidRPr="009A2327" w:rsidTr="00FB0D62">
        <w:trPr>
          <w:cantSplit/>
          <w:trHeight w:val="482"/>
        </w:trPr>
        <w:tc>
          <w:tcPr>
            <w:tcW w:w="1134" w:type="dxa"/>
            <w:tcBorders>
              <w:top w:val="single" w:sz="4" w:space="0" w:color="000000"/>
              <w:left w:val="single" w:sz="4" w:space="0" w:color="000000"/>
              <w:bottom w:val="single" w:sz="4" w:space="0" w:color="000000"/>
              <w:right w:val="nil"/>
            </w:tcBorders>
            <w:hideMark/>
          </w:tcPr>
          <w:p w:rsidR="006E5B0D" w:rsidRPr="009A2327" w:rsidRDefault="006E5B0D" w:rsidP="00FB0D62">
            <w:pPr>
              <w:snapToGrid w:val="0"/>
              <w:spacing w:line="240" w:lineRule="atLeast"/>
              <w:jc w:val="both"/>
              <w:rPr>
                <w:i/>
              </w:rPr>
            </w:pPr>
            <w:r w:rsidRPr="009A2327">
              <w:t>Уровень</w:t>
            </w:r>
          </w:p>
        </w:tc>
        <w:tc>
          <w:tcPr>
            <w:tcW w:w="1701" w:type="dxa"/>
            <w:tcBorders>
              <w:top w:val="single" w:sz="4" w:space="0" w:color="000000"/>
              <w:left w:val="single" w:sz="4" w:space="0" w:color="000000"/>
              <w:bottom w:val="single" w:sz="4" w:space="0" w:color="000000"/>
              <w:right w:val="single" w:sz="4" w:space="0" w:color="auto"/>
            </w:tcBorders>
            <w:hideMark/>
          </w:tcPr>
          <w:p w:rsidR="006E5B0D" w:rsidRPr="009A2327" w:rsidRDefault="006E5B0D" w:rsidP="00FB0D62">
            <w:pPr>
              <w:snapToGrid w:val="0"/>
              <w:spacing w:line="240" w:lineRule="atLeast"/>
              <w:jc w:val="both"/>
              <w:rPr>
                <w:i/>
              </w:rPr>
            </w:pPr>
            <w:r w:rsidRPr="009A2327">
              <w:t>Ф.И.О.  учителя</w:t>
            </w:r>
          </w:p>
        </w:tc>
        <w:tc>
          <w:tcPr>
            <w:tcW w:w="1985" w:type="dxa"/>
            <w:tcBorders>
              <w:top w:val="single" w:sz="4" w:space="0" w:color="000000"/>
              <w:left w:val="single" w:sz="4" w:space="0" w:color="auto"/>
              <w:bottom w:val="single" w:sz="4" w:space="0" w:color="000000"/>
              <w:right w:val="nil"/>
            </w:tcBorders>
            <w:hideMark/>
          </w:tcPr>
          <w:p w:rsidR="006E5B0D" w:rsidRPr="009A2327" w:rsidRDefault="006E5B0D" w:rsidP="00FB0D62">
            <w:pPr>
              <w:snapToGrid w:val="0"/>
              <w:spacing w:line="240" w:lineRule="atLeast"/>
              <w:jc w:val="both"/>
            </w:pPr>
            <w:r w:rsidRPr="009A2327">
              <w:t>Пред</w:t>
            </w:r>
          </w:p>
          <w:p w:rsidR="006E5B0D" w:rsidRPr="009A2327" w:rsidRDefault="006E5B0D" w:rsidP="00FB0D62">
            <w:pPr>
              <w:snapToGrid w:val="0"/>
              <w:spacing w:line="240" w:lineRule="atLeast"/>
              <w:jc w:val="both"/>
              <w:rPr>
                <w:i/>
              </w:rPr>
            </w:pPr>
            <w:r w:rsidRPr="009A2327">
              <w:t>мет</w:t>
            </w:r>
          </w:p>
        </w:tc>
        <w:tc>
          <w:tcPr>
            <w:tcW w:w="5386" w:type="dxa"/>
            <w:tcBorders>
              <w:top w:val="single" w:sz="4" w:space="0" w:color="000000"/>
              <w:left w:val="single" w:sz="4" w:space="0" w:color="000000"/>
              <w:bottom w:val="single" w:sz="4" w:space="0" w:color="000000"/>
              <w:right w:val="nil"/>
            </w:tcBorders>
            <w:hideMark/>
          </w:tcPr>
          <w:p w:rsidR="006E5B0D" w:rsidRPr="009A2327" w:rsidRDefault="006E5B0D" w:rsidP="00FB0D62">
            <w:pPr>
              <w:snapToGrid w:val="0"/>
              <w:spacing w:line="240" w:lineRule="atLeast"/>
              <w:jc w:val="both"/>
              <w:rPr>
                <w:i/>
              </w:rPr>
            </w:pPr>
            <w:r w:rsidRPr="009A2327">
              <w:t>Тема</w:t>
            </w:r>
          </w:p>
        </w:tc>
        <w:tc>
          <w:tcPr>
            <w:tcW w:w="2694" w:type="dxa"/>
            <w:tcBorders>
              <w:top w:val="single" w:sz="4" w:space="0" w:color="000000"/>
              <w:left w:val="single" w:sz="4" w:space="0" w:color="000000"/>
              <w:bottom w:val="single" w:sz="4" w:space="0" w:color="000000"/>
              <w:right w:val="single" w:sz="4" w:space="0" w:color="000000"/>
            </w:tcBorders>
            <w:hideMark/>
          </w:tcPr>
          <w:p w:rsidR="006E5B0D" w:rsidRPr="009A2327" w:rsidRDefault="006E5B0D" w:rsidP="00FB0D62">
            <w:pPr>
              <w:snapToGrid w:val="0"/>
              <w:spacing w:line="240" w:lineRule="atLeast"/>
              <w:jc w:val="both"/>
              <w:rPr>
                <w:i/>
              </w:rPr>
            </w:pPr>
            <w:r w:rsidRPr="009A2327">
              <w:t>Дата  и место</w:t>
            </w:r>
          </w:p>
        </w:tc>
      </w:tr>
      <w:tr w:rsidR="006E5B0D" w:rsidRPr="009A2327" w:rsidTr="00FB0D62">
        <w:trPr>
          <w:cantSplit/>
          <w:trHeight w:val="943"/>
        </w:trPr>
        <w:tc>
          <w:tcPr>
            <w:tcW w:w="1134" w:type="dxa"/>
            <w:tcBorders>
              <w:top w:val="single" w:sz="4" w:space="0" w:color="000000"/>
              <w:left w:val="single" w:sz="4" w:space="0" w:color="000000"/>
              <w:bottom w:val="single" w:sz="4" w:space="0" w:color="000000"/>
              <w:right w:val="nil"/>
            </w:tcBorders>
          </w:tcPr>
          <w:p w:rsidR="006E5B0D" w:rsidRPr="009A2327" w:rsidRDefault="006E5B0D" w:rsidP="00FB0D62">
            <w:pPr>
              <w:snapToGrid w:val="0"/>
              <w:spacing w:line="240" w:lineRule="atLeast"/>
              <w:jc w:val="both"/>
            </w:pPr>
            <w:r w:rsidRPr="009A2327">
              <w:t>Всероссийский</w:t>
            </w:r>
          </w:p>
        </w:tc>
        <w:tc>
          <w:tcPr>
            <w:tcW w:w="1701" w:type="dxa"/>
            <w:tcBorders>
              <w:top w:val="single" w:sz="4" w:space="0" w:color="000000"/>
              <w:left w:val="single" w:sz="4" w:space="0" w:color="000000"/>
              <w:bottom w:val="single" w:sz="4" w:space="0" w:color="000000"/>
              <w:right w:val="single" w:sz="4" w:space="0" w:color="auto"/>
            </w:tcBorders>
          </w:tcPr>
          <w:p w:rsidR="006E5B0D" w:rsidRPr="009A2327" w:rsidRDefault="006E5B0D" w:rsidP="00FB0D62">
            <w:pPr>
              <w:snapToGrid w:val="0"/>
              <w:spacing w:line="240" w:lineRule="atLeast"/>
              <w:jc w:val="both"/>
            </w:pPr>
            <w:r w:rsidRPr="009A2327">
              <w:t>Муллахметова Д.А.</w:t>
            </w:r>
          </w:p>
          <w:p w:rsidR="006E5B0D" w:rsidRPr="009A2327" w:rsidRDefault="006E5B0D" w:rsidP="00FB0D62">
            <w:pPr>
              <w:snapToGrid w:val="0"/>
              <w:spacing w:line="240" w:lineRule="atLeast"/>
              <w:jc w:val="both"/>
            </w:pPr>
            <w:r w:rsidRPr="009A2327">
              <w:t>Надыршина С.Ш.</w:t>
            </w:r>
          </w:p>
          <w:p w:rsidR="006E5B0D" w:rsidRPr="009A2327" w:rsidRDefault="006E5B0D" w:rsidP="00FB0D62">
            <w:pPr>
              <w:snapToGrid w:val="0"/>
              <w:spacing w:line="240" w:lineRule="atLeast"/>
              <w:jc w:val="both"/>
            </w:pPr>
            <w:r w:rsidRPr="009A2327">
              <w:t>Беляева Э.М</w:t>
            </w:r>
          </w:p>
          <w:p w:rsidR="006E5B0D" w:rsidRPr="009A2327" w:rsidRDefault="006E5B0D" w:rsidP="00FB0D62">
            <w:pPr>
              <w:snapToGrid w:val="0"/>
              <w:spacing w:line="240" w:lineRule="atLeast"/>
              <w:jc w:val="both"/>
              <w:rPr>
                <w:lang w:val="tt-RU"/>
              </w:rPr>
            </w:pPr>
          </w:p>
          <w:p w:rsidR="006E5B0D" w:rsidRPr="009A2327" w:rsidRDefault="006E5B0D" w:rsidP="00FB0D62">
            <w:pPr>
              <w:snapToGrid w:val="0"/>
              <w:spacing w:line="240" w:lineRule="atLeast"/>
              <w:jc w:val="both"/>
            </w:pPr>
            <w:r w:rsidRPr="009A2327">
              <w:t>Алтынбаева Г.П.</w:t>
            </w:r>
          </w:p>
          <w:p w:rsidR="006E5B0D" w:rsidRPr="009A2327" w:rsidRDefault="006E5B0D" w:rsidP="00FB0D62">
            <w:pPr>
              <w:snapToGrid w:val="0"/>
              <w:spacing w:line="240" w:lineRule="atLeast"/>
              <w:jc w:val="both"/>
            </w:pPr>
          </w:p>
          <w:p w:rsidR="006E5B0D" w:rsidRPr="009A2327" w:rsidRDefault="006E5B0D" w:rsidP="00FB0D62">
            <w:pPr>
              <w:snapToGrid w:val="0"/>
              <w:spacing w:line="240" w:lineRule="atLeast"/>
              <w:jc w:val="both"/>
            </w:pPr>
            <w:r w:rsidRPr="009A2327">
              <w:t xml:space="preserve">Шайхуллина </w:t>
            </w:r>
          </w:p>
          <w:p w:rsidR="006E5B0D" w:rsidRPr="009A2327" w:rsidRDefault="006E5B0D" w:rsidP="00FB0D62">
            <w:pPr>
              <w:snapToGrid w:val="0"/>
              <w:spacing w:line="240" w:lineRule="atLeast"/>
              <w:jc w:val="both"/>
            </w:pPr>
            <w:r w:rsidRPr="009A2327">
              <w:t>А.А.</w:t>
            </w:r>
          </w:p>
        </w:tc>
        <w:tc>
          <w:tcPr>
            <w:tcW w:w="1985" w:type="dxa"/>
            <w:tcBorders>
              <w:top w:val="single" w:sz="4" w:space="0" w:color="000000"/>
              <w:left w:val="single" w:sz="4" w:space="0" w:color="auto"/>
              <w:bottom w:val="single" w:sz="4" w:space="0" w:color="000000"/>
              <w:right w:val="nil"/>
            </w:tcBorders>
          </w:tcPr>
          <w:p w:rsidR="006E5B0D" w:rsidRPr="009A2327" w:rsidRDefault="006E5B0D" w:rsidP="00FB0D62">
            <w:pPr>
              <w:snapToGrid w:val="0"/>
              <w:spacing w:line="240" w:lineRule="atLeast"/>
              <w:ind w:left="-108" w:right="-108"/>
              <w:jc w:val="both"/>
            </w:pPr>
            <w:r w:rsidRPr="009A2327">
              <w:t>Начальные классы</w:t>
            </w:r>
          </w:p>
          <w:p w:rsidR="006E5B0D" w:rsidRPr="009A2327" w:rsidRDefault="006E5B0D" w:rsidP="00FB0D62">
            <w:pPr>
              <w:snapToGrid w:val="0"/>
              <w:spacing w:line="240" w:lineRule="atLeast"/>
              <w:ind w:left="-108" w:right="-108"/>
              <w:jc w:val="both"/>
            </w:pPr>
          </w:p>
          <w:p w:rsidR="006E5B0D" w:rsidRPr="009A2327" w:rsidRDefault="006E5B0D" w:rsidP="00FB0D62">
            <w:pPr>
              <w:snapToGrid w:val="0"/>
              <w:spacing w:line="240" w:lineRule="atLeast"/>
              <w:ind w:left="-108" w:right="-108"/>
              <w:jc w:val="both"/>
            </w:pPr>
            <w:r w:rsidRPr="009A2327">
              <w:t>Русский язык</w:t>
            </w:r>
          </w:p>
          <w:p w:rsidR="006E5B0D" w:rsidRPr="009A2327" w:rsidRDefault="006E5B0D" w:rsidP="00FB0D62">
            <w:pPr>
              <w:snapToGrid w:val="0"/>
              <w:spacing w:line="240" w:lineRule="atLeast"/>
              <w:ind w:left="-108" w:right="-108"/>
              <w:jc w:val="both"/>
            </w:pPr>
          </w:p>
          <w:p w:rsidR="006E5B0D" w:rsidRPr="009A2327" w:rsidRDefault="006E5B0D" w:rsidP="00FB0D62">
            <w:pPr>
              <w:snapToGrid w:val="0"/>
              <w:spacing w:line="240" w:lineRule="atLeast"/>
              <w:ind w:left="-108" w:right="-108"/>
              <w:jc w:val="both"/>
            </w:pPr>
            <w:r w:rsidRPr="009A2327">
              <w:t>Нач.кл.</w:t>
            </w:r>
          </w:p>
          <w:p w:rsidR="006E5B0D" w:rsidRPr="009A2327" w:rsidRDefault="006E5B0D" w:rsidP="00FB0D62">
            <w:pPr>
              <w:snapToGrid w:val="0"/>
              <w:spacing w:line="240" w:lineRule="atLeast"/>
              <w:ind w:left="-108" w:right="-108"/>
              <w:jc w:val="both"/>
            </w:pPr>
          </w:p>
          <w:p w:rsidR="006E5B0D" w:rsidRPr="009A2327" w:rsidRDefault="006E5B0D" w:rsidP="00FB0D62">
            <w:pPr>
              <w:snapToGrid w:val="0"/>
              <w:spacing w:line="240" w:lineRule="atLeast"/>
              <w:ind w:left="-108" w:right="-108"/>
              <w:jc w:val="both"/>
              <w:rPr>
                <w:lang w:val="tt-RU"/>
              </w:rPr>
            </w:pPr>
          </w:p>
          <w:p w:rsidR="006E5B0D" w:rsidRPr="009A2327" w:rsidRDefault="006E5B0D" w:rsidP="00FB0D62">
            <w:pPr>
              <w:snapToGrid w:val="0"/>
              <w:spacing w:line="240" w:lineRule="atLeast"/>
              <w:ind w:left="-108" w:right="-108"/>
              <w:jc w:val="both"/>
            </w:pPr>
            <w:r w:rsidRPr="009A2327">
              <w:t>Английский язык</w:t>
            </w:r>
          </w:p>
          <w:p w:rsidR="006E5B0D" w:rsidRPr="009A2327" w:rsidRDefault="006E5B0D" w:rsidP="00FB0D62">
            <w:pPr>
              <w:snapToGrid w:val="0"/>
              <w:spacing w:line="240" w:lineRule="atLeast"/>
              <w:ind w:left="-108" w:right="-108"/>
              <w:jc w:val="both"/>
            </w:pPr>
          </w:p>
          <w:p w:rsidR="006E5B0D" w:rsidRPr="009A2327" w:rsidRDefault="006E5B0D" w:rsidP="00FB0D62">
            <w:pPr>
              <w:snapToGrid w:val="0"/>
              <w:spacing w:line="240" w:lineRule="atLeast"/>
              <w:ind w:left="-108" w:right="-108"/>
              <w:jc w:val="both"/>
            </w:pPr>
            <w:r w:rsidRPr="009A2327">
              <w:t>Нач.кл.</w:t>
            </w:r>
          </w:p>
        </w:tc>
        <w:tc>
          <w:tcPr>
            <w:tcW w:w="5386" w:type="dxa"/>
            <w:tcBorders>
              <w:top w:val="single" w:sz="4" w:space="0" w:color="000000"/>
              <w:left w:val="single" w:sz="4" w:space="0" w:color="000000"/>
              <w:bottom w:val="single" w:sz="4" w:space="0" w:color="000000"/>
              <w:right w:val="nil"/>
            </w:tcBorders>
          </w:tcPr>
          <w:p w:rsidR="006E5B0D" w:rsidRPr="009A2327" w:rsidRDefault="006E5B0D" w:rsidP="00FB0D62">
            <w:pPr>
              <w:snapToGrid w:val="0"/>
              <w:spacing w:line="240" w:lineRule="atLeast"/>
              <w:jc w:val="both"/>
              <w:rPr>
                <w:highlight w:val="yellow"/>
                <w:lang w:val="tt-RU"/>
              </w:rPr>
            </w:pPr>
          </w:p>
        </w:tc>
        <w:tc>
          <w:tcPr>
            <w:tcW w:w="2694" w:type="dxa"/>
            <w:tcBorders>
              <w:top w:val="single" w:sz="4" w:space="0" w:color="000000"/>
              <w:left w:val="single" w:sz="4" w:space="0" w:color="000000"/>
              <w:bottom w:val="single" w:sz="4" w:space="0" w:color="000000"/>
              <w:right w:val="single" w:sz="4" w:space="0" w:color="000000"/>
            </w:tcBorders>
          </w:tcPr>
          <w:p w:rsidR="006E5B0D" w:rsidRPr="009A2327" w:rsidRDefault="006E5B0D" w:rsidP="00FB0D62">
            <w:pPr>
              <w:snapToGrid w:val="0"/>
              <w:spacing w:line="240" w:lineRule="atLeast"/>
              <w:jc w:val="both"/>
              <w:rPr>
                <w:highlight w:val="yellow"/>
                <w:lang w:val="tt-RU"/>
              </w:rPr>
            </w:pPr>
          </w:p>
        </w:tc>
      </w:tr>
    </w:tbl>
    <w:p w:rsidR="006E5B0D" w:rsidRPr="009A2327" w:rsidRDefault="006E5B0D" w:rsidP="006E5B0D">
      <w:pPr>
        <w:ind w:right="-283"/>
        <w:jc w:val="both"/>
      </w:pPr>
      <w:r w:rsidRPr="009A2327">
        <w:lastRenderedPageBreak/>
        <w:t>Обобщение опыта работы школы через СМИ:</w:t>
      </w:r>
    </w:p>
    <w:p w:rsidR="006E5B0D" w:rsidRPr="009A2327" w:rsidRDefault="006E5B0D" w:rsidP="006E5B0D">
      <w:pPr>
        <w:ind w:right="-283"/>
        <w:jc w:val="both"/>
      </w:pPr>
      <w:r w:rsidRPr="009A2327">
        <w:t>Публикации:</w:t>
      </w:r>
    </w:p>
    <w:p w:rsidR="006E5B0D" w:rsidRPr="009A2327" w:rsidRDefault="006E5B0D" w:rsidP="006E5B0D">
      <w:pPr>
        <w:ind w:right="-283"/>
        <w:jc w:val="both"/>
      </w:pPr>
      <w:r w:rsidRPr="009A2327">
        <w:t>1. Муллахметовой Д. А.</w:t>
      </w:r>
    </w:p>
    <w:p w:rsidR="006E5B0D" w:rsidRPr="009A2327" w:rsidRDefault="006E5B0D" w:rsidP="006E5B0D">
      <w:pPr>
        <w:ind w:right="-283"/>
        <w:jc w:val="both"/>
        <w:rPr>
          <w:lang w:val="tt-RU"/>
        </w:rPr>
      </w:pPr>
      <w:r w:rsidRPr="009A2327">
        <w:t xml:space="preserve">2. </w:t>
      </w:r>
      <w:r w:rsidRPr="009A2327">
        <w:rPr>
          <w:lang w:val="tt-RU"/>
        </w:rPr>
        <w:t>Шайхуллиной  А.А.</w:t>
      </w:r>
    </w:p>
    <w:p w:rsidR="006E5B0D" w:rsidRPr="009A2327" w:rsidRDefault="006E5B0D" w:rsidP="006E5B0D">
      <w:pPr>
        <w:pStyle w:val="a4"/>
        <w:ind w:right="-283"/>
        <w:jc w:val="both"/>
        <w:rPr>
          <w:rFonts w:ascii="Times New Roman" w:hAnsi="Times New Roman"/>
          <w:sz w:val="24"/>
          <w:szCs w:val="24"/>
        </w:rPr>
      </w:pPr>
      <w:r w:rsidRPr="009A2327">
        <w:rPr>
          <w:rFonts w:ascii="Times New Roman" w:hAnsi="Times New Roman"/>
          <w:sz w:val="24"/>
          <w:szCs w:val="24"/>
        </w:rPr>
        <w:t>3. Алтынбаевой Г. П.</w:t>
      </w:r>
    </w:p>
    <w:p w:rsidR="006E5B0D" w:rsidRPr="009A2327" w:rsidRDefault="006E5B0D" w:rsidP="006E5B0D">
      <w:pPr>
        <w:pStyle w:val="a4"/>
        <w:ind w:right="-283"/>
        <w:jc w:val="both"/>
        <w:rPr>
          <w:rFonts w:ascii="Times New Roman" w:hAnsi="Times New Roman"/>
          <w:sz w:val="24"/>
          <w:szCs w:val="24"/>
        </w:rPr>
      </w:pPr>
      <w:r w:rsidRPr="009A2327">
        <w:rPr>
          <w:rFonts w:ascii="Times New Roman" w:hAnsi="Times New Roman"/>
          <w:sz w:val="24"/>
          <w:szCs w:val="24"/>
        </w:rPr>
        <w:t>4. Гилязева А. Г.</w:t>
      </w:r>
    </w:p>
    <w:p w:rsidR="006E5B0D" w:rsidRPr="009A2327" w:rsidRDefault="006E5B0D" w:rsidP="006E5B0D">
      <w:pPr>
        <w:ind w:right="-283"/>
        <w:jc w:val="both"/>
      </w:pPr>
      <w:r w:rsidRPr="009A2327">
        <w:t>- В книге «Эволюция гуманистической мысли в творчестве Р.Фахреддина»</w:t>
      </w:r>
    </w:p>
    <w:p w:rsidR="006E5B0D" w:rsidRPr="009A2327" w:rsidRDefault="006E5B0D" w:rsidP="006E5B0D">
      <w:pPr>
        <w:ind w:right="-283"/>
        <w:jc w:val="both"/>
      </w:pPr>
      <w:r w:rsidRPr="009A2327">
        <w:t xml:space="preserve">- В книге «Чтения Замита Рахимова -13,  «Чтения Замита Рахимова -14», </w:t>
      </w:r>
    </w:p>
    <w:p w:rsidR="006E5B0D" w:rsidRPr="009A2327" w:rsidRDefault="006E5B0D" w:rsidP="006E5B0D">
      <w:pPr>
        <w:ind w:right="-283"/>
        <w:jc w:val="both"/>
      </w:pPr>
      <w:r w:rsidRPr="009A2327">
        <w:t>«Чтения Замита Рахимова -15», «Чтения Замита Рахимова -17»</w:t>
      </w:r>
    </w:p>
    <w:p w:rsidR="006E5B0D" w:rsidRPr="009A2327" w:rsidRDefault="006E5B0D" w:rsidP="006E5B0D">
      <w:pPr>
        <w:ind w:right="-283"/>
        <w:jc w:val="both"/>
        <w:rPr>
          <w:lang w:val="tt-RU"/>
        </w:rPr>
      </w:pPr>
      <w:r w:rsidRPr="009A2327">
        <w:t>Через мультиурок</w:t>
      </w:r>
    </w:p>
    <w:p w:rsidR="006E5B0D" w:rsidRPr="009A2327" w:rsidRDefault="006E5B0D" w:rsidP="006E5B0D">
      <w:pPr>
        <w:ind w:right="-283"/>
        <w:jc w:val="both"/>
      </w:pPr>
      <w:r w:rsidRPr="009A2327">
        <w:t xml:space="preserve">Вывод:      </w:t>
      </w:r>
      <w:r w:rsidRPr="009A2327">
        <w:rPr>
          <w:bCs/>
        </w:rPr>
        <w:t xml:space="preserve">Учителя постараются распространять свой опыт через СМИ.  </w:t>
      </w:r>
      <w:r w:rsidRPr="009A2327">
        <w:rPr>
          <w:b/>
          <w:bCs/>
        </w:rPr>
        <w:t xml:space="preserve"> </w:t>
      </w:r>
    </w:p>
    <w:p w:rsidR="006E5B0D" w:rsidRPr="009A2327" w:rsidRDefault="006E5B0D" w:rsidP="006E5B0D">
      <w:pPr>
        <w:jc w:val="both"/>
        <w:rPr>
          <w:bCs/>
        </w:rPr>
      </w:pPr>
    </w:p>
    <w:p w:rsidR="006E5B0D" w:rsidRPr="009A2327" w:rsidRDefault="006E5B0D" w:rsidP="006E5B0D">
      <w:pPr>
        <w:jc w:val="both"/>
        <w:rPr>
          <w:b/>
        </w:rPr>
      </w:pPr>
      <w:r w:rsidRPr="009A2327">
        <w:rPr>
          <w:bCs/>
        </w:rPr>
        <w:t xml:space="preserve"> </w:t>
      </w:r>
      <w:r w:rsidRPr="009A2327">
        <w:rPr>
          <w:b/>
          <w:bCs/>
        </w:rPr>
        <w:t>8. Посещение уроков администрацией школы</w:t>
      </w:r>
    </w:p>
    <w:p w:rsidR="006E5B0D" w:rsidRPr="009A2327" w:rsidRDefault="006E5B0D" w:rsidP="006E5B0D">
      <w:pPr>
        <w:jc w:val="both"/>
        <w:rPr>
          <w:b/>
        </w:rPr>
      </w:pPr>
      <w:r w:rsidRPr="009A2327">
        <w:rPr>
          <w:b/>
        </w:rPr>
        <w:t xml:space="preserve">     </w:t>
      </w:r>
      <w:r w:rsidRPr="009A2327">
        <w:rPr>
          <w:bCs/>
        </w:rPr>
        <w:t>В ходе реализации плана ВШК на 2019 -2020  учебный год в рамках классно-обобщающего, персонального, тематического и промежуточного контроля администрацией школы  было посещены    238   уроков и   170  внеклассных мероприятий, из них зам. директора по УВР – 102 урока  и 37 внеклассных мероприятий.</w:t>
      </w:r>
    </w:p>
    <w:p w:rsidR="006E5B0D" w:rsidRPr="009A2327" w:rsidRDefault="006E5B0D" w:rsidP="006E5B0D">
      <w:pPr>
        <w:jc w:val="both"/>
        <w:rPr>
          <w:bCs/>
        </w:rPr>
      </w:pPr>
      <w:r w:rsidRPr="009A2327">
        <w:rPr>
          <w:bCs/>
        </w:rPr>
        <w:t xml:space="preserve">    Основные направления посещений и контроля уроков:</w:t>
      </w:r>
    </w:p>
    <w:p w:rsidR="006E5B0D" w:rsidRPr="009A2327" w:rsidRDefault="006E5B0D" w:rsidP="006E5B0D">
      <w:pPr>
        <w:tabs>
          <w:tab w:val="num" w:pos="0"/>
        </w:tabs>
        <w:jc w:val="both"/>
        <w:rPr>
          <w:bCs/>
        </w:rPr>
      </w:pPr>
      <w:r w:rsidRPr="009A2327">
        <w:rPr>
          <w:bCs/>
        </w:rPr>
        <w:t xml:space="preserve"> -</w:t>
      </w:r>
      <w:r w:rsidRPr="009A2327">
        <w:t xml:space="preserve"> Повышение  качества проведения учебных занятий на основе внедрения современных педагогических технологий.</w:t>
      </w:r>
    </w:p>
    <w:p w:rsidR="006E5B0D" w:rsidRPr="009A2327" w:rsidRDefault="006E5B0D" w:rsidP="006E5B0D">
      <w:pPr>
        <w:tabs>
          <w:tab w:val="num" w:pos="0"/>
        </w:tabs>
        <w:jc w:val="both"/>
        <w:rPr>
          <w:bCs/>
        </w:rPr>
      </w:pPr>
      <w:r w:rsidRPr="009A2327">
        <w:rPr>
          <w:bCs/>
        </w:rPr>
        <w:t xml:space="preserve">- выявление уровня педагогического мастерства  аттестуемых учителей </w:t>
      </w:r>
    </w:p>
    <w:p w:rsidR="006E5B0D" w:rsidRPr="009A2327" w:rsidRDefault="006E5B0D" w:rsidP="006E5B0D">
      <w:pPr>
        <w:tabs>
          <w:tab w:val="num" w:pos="0"/>
        </w:tabs>
        <w:jc w:val="both"/>
        <w:rPr>
          <w:bCs/>
        </w:rPr>
      </w:pPr>
      <w:r w:rsidRPr="009A2327">
        <w:rPr>
          <w:bCs/>
        </w:rPr>
        <w:t>- контроль за состоянием преподавания в 1,4,6,9 классах ;</w:t>
      </w:r>
    </w:p>
    <w:p w:rsidR="006E5B0D" w:rsidRPr="009A2327" w:rsidRDefault="006E5B0D" w:rsidP="006E5B0D">
      <w:pPr>
        <w:tabs>
          <w:tab w:val="num" w:pos="0"/>
        </w:tabs>
        <w:jc w:val="both"/>
        <w:rPr>
          <w:bCs/>
        </w:rPr>
      </w:pPr>
      <w:r w:rsidRPr="009A2327">
        <w:rPr>
          <w:bCs/>
        </w:rPr>
        <w:t xml:space="preserve"> - классно- обобщающий контроль в 8 классе.  </w:t>
      </w:r>
    </w:p>
    <w:p w:rsidR="006E5B0D" w:rsidRPr="009A2327" w:rsidRDefault="006E5B0D" w:rsidP="006E5B0D">
      <w:pPr>
        <w:tabs>
          <w:tab w:val="num" w:pos="0"/>
        </w:tabs>
        <w:jc w:val="both"/>
        <w:rPr>
          <w:bCs/>
        </w:rPr>
      </w:pPr>
      <w:r w:rsidRPr="009A2327">
        <w:rPr>
          <w:bCs/>
        </w:rPr>
        <w:t xml:space="preserve">          </w:t>
      </w:r>
    </w:p>
    <w:p w:rsidR="006E5B0D" w:rsidRPr="009A2327" w:rsidRDefault="006E5B0D" w:rsidP="006E5B0D">
      <w:pPr>
        <w:tabs>
          <w:tab w:val="num" w:pos="0"/>
        </w:tabs>
        <w:jc w:val="both"/>
        <w:rPr>
          <w:bCs/>
        </w:rPr>
      </w:pPr>
      <w:r w:rsidRPr="009A2327">
        <w:rPr>
          <w:bCs/>
        </w:rPr>
        <w:t xml:space="preserve">         По результатам посещения уроков отмечается ( положительные моменты):  </w:t>
      </w:r>
    </w:p>
    <w:p w:rsidR="006E5B0D" w:rsidRPr="009A2327" w:rsidRDefault="006E5B0D" w:rsidP="006E5B0D">
      <w:pPr>
        <w:pStyle w:val="a4"/>
        <w:numPr>
          <w:ilvl w:val="0"/>
          <w:numId w:val="6"/>
        </w:numPr>
        <w:ind w:left="0" w:right="-283"/>
        <w:jc w:val="both"/>
        <w:rPr>
          <w:rFonts w:ascii="Times New Roman" w:eastAsia="Arial Unicode MS" w:hAnsi="Times New Roman"/>
          <w:color w:val="FFFFFF"/>
          <w:sz w:val="24"/>
          <w:szCs w:val="24"/>
        </w:rPr>
      </w:pPr>
      <w:r w:rsidRPr="009A2327">
        <w:rPr>
          <w:rFonts w:ascii="Times New Roman" w:hAnsi="Times New Roman"/>
          <w:sz w:val="24"/>
          <w:szCs w:val="24"/>
        </w:rPr>
        <w:t xml:space="preserve">Владение преподавателями организацией учебных занятий в соответствии с современными требованиями. </w:t>
      </w:r>
    </w:p>
    <w:p w:rsidR="006E5B0D" w:rsidRPr="009A2327" w:rsidRDefault="006E5B0D" w:rsidP="006E5B0D">
      <w:pPr>
        <w:pStyle w:val="a4"/>
        <w:numPr>
          <w:ilvl w:val="0"/>
          <w:numId w:val="6"/>
        </w:numPr>
        <w:ind w:left="0" w:right="-283"/>
        <w:jc w:val="both"/>
        <w:rPr>
          <w:rFonts w:ascii="Times New Roman" w:eastAsia="Arial Unicode MS" w:hAnsi="Times New Roman"/>
          <w:color w:val="FFFFFF"/>
          <w:sz w:val="24"/>
          <w:szCs w:val="24"/>
        </w:rPr>
      </w:pPr>
      <w:r w:rsidRPr="009A2327">
        <w:rPr>
          <w:rFonts w:ascii="Times New Roman" w:hAnsi="Times New Roman"/>
          <w:sz w:val="24"/>
          <w:szCs w:val="24"/>
        </w:rPr>
        <w:t xml:space="preserve">владение программным материалом и методикой обучения различных категорий учащихся; </w:t>
      </w:r>
    </w:p>
    <w:p w:rsidR="006E5B0D" w:rsidRPr="009A2327" w:rsidRDefault="006E5B0D" w:rsidP="006E5B0D">
      <w:pPr>
        <w:pStyle w:val="a4"/>
        <w:numPr>
          <w:ilvl w:val="0"/>
          <w:numId w:val="6"/>
        </w:numPr>
        <w:ind w:left="0" w:right="-283"/>
        <w:jc w:val="both"/>
        <w:rPr>
          <w:rFonts w:ascii="Times New Roman" w:eastAsia="Arial Unicode MS" w:hAnsi="Times New Roman"/>
          <w:color w:val="FFFFFF"/>
          <w:sz w:val="24"/>
          <w:szCs w:val="24"/>
        </w:rPr>
      </w:pPr>
      <w:r w:rsidRPr="009A2327">
        <w:rPr>
          <w:rFonts w:ascii="Times New Roman" w:hAnsi="Times New Roman"/>
          <w:sz w:val="24"/>
          <w:szCs w:val="24"/>
        </w:rPr>
        <w:t xml:space="preserve">использование разнообразных структур урока в соответствии с его целями и задачами; </w:t>
      </w:r>
    </w:p>
    <w:p w:rsidR="006E5B0D" w:rsidRPr="009A2327" w:rsidRDefault="006E5B0D" w:rsidP="006E5B0D">
      <w:pPr>
        <w:pStyle w:val="a4"/>
        <w:numPr>
          <w:ilvl w:val="0"/>
          <w:numId w:val="6"/>
        </w:numPr>
        <w:ind w:left="0" w:right="-283"/>
        <w:jc w:val="both"/>
        <w:rPr>
          <w:rFonts w:ascii="Times New Roman" w:eastAsia="Arial Unicode MS" w:hAnsi="Times New Roman"/>
          <w:color w:val="FFFFFF"/>
          <w:sz w:val="24"/>
          <w:szCs w:val="24"/>
        </w:rPr>
      </w:pPr>
      <w:r w:rsidRPr="009A2327">
        <w:rPr>
          <w:rFonts w:ascii="Times New Roman" w:hAnsi="Times New Roman"/>
          <w:sz w:val="24"/>
          <w:szCs w:val="24"/>
        </w:rPr>
        <w:t xml:space="preserve">умение создать психологически комфортный климат на уроке, производить отбор содержания и объема домашнего задания в соответствии с нормативными требованиями (по результатам микроисследований). </w:t>
      </w:r>
    </w:p>
    <w:p w:rsidR="006E5B0D" w:rsidRPr="009A2327" w:rsidRDefault="006E5B0D" w:rsidP="006E5B0D">
      <w:pPr>
        <w:tabs>
          <w:tab w:val="num" w:pos="0"/>
        </w:tabs>
        <w:ind w:right="-283"/>
        <w:jc w:val="both"/>
      </w:pPr>
      <w:r w:rsidRPr="009A2327">
        <w:t xml:space="preserve">       Однако следует отметить, слабые стороны:</w:t>
      </w:r>
    </w:p>
    <w:p w:rsidR="006E5B0D" w:rsidRPr="009A2327" w:rsidRDefault="006E5B0D" w:rsidP="006E5B0D">
      <w:pPr>
        <w:pStyle w:val="a4"/>
        <w:ind w:right="-283"/>
        <w:jc w:val="both"/>
        <w:rPr>
          <w:rFonts w:ascii="Times New Roman" w:hAnsi="Times New Roman"/>
          <w:sz w:val="24"/>
          <w:szCs w:val="24"/>
        </w:rPr>
      </w:pPr>
      <w:r w:rsidRPr="009A2327">
        <w:rPr>
          <w:rFonts w:ascii="Times New Roman" w:hAnsi="Times New Roman"/>
          <w:sz w:val="24"/>
          <w:szCs w:val="24"/>
        </w:rPr>
        <w:t xml:space="preserve">  1. Однообразие форм подачи учебного материала - устная, с опорой на учебник, доску.        </w:t>
      </w:r>
    </w:p>
    <w:p w:rsidR="006E5B0D" w:rsidRPr="009A2327" w:rsidRDefault="006E5B0D" w:rsidP="006E5B0D">
      <w:pPr>
        <w:pStyle w:val="a4"/>
        <w:ind w:right="-283"/>
        <w:jc w:val="both"/>
        <w:rPr>
          <w:rFonts w:ascii="Times New Roman" w:hAnsi="Times New Roman"/>
          <w:sz w:val="24"/>
          <w:szCs w:val="24"/>
        </w:rPr>
      </w:pPr>
      <w:r w:rsidRPr="009A2327">
        <w:rPr>
          <w:rFonts w:ascii="Times New Roman" w:hAnsi="Times New Roman"/>
          <w:sz w:val="24"/>
          <w:szCs w:val="24"/>
        </w:rPr>
        <w:t xml:space="preserve"> 2. Минимальное использование наглядности, технических средств обучения. </w:t>
      </w:r>
    </w:p>
    <w:p w:rsidR="006E5B0D" w:rsidRPr="009A2327" w:rsidRDefault="006E5B0D" w:rsidP="006E5B0D">
      <w:pPr>
        <w:tabs>
          <w:tab w:val="num" w:pos="0"/>
        </w:tabs>
        <w:ind w:right="-283"/>
        <w:jc w:val="both"/>
        <w:rPr>
          <w:b/>
        </w:rPr>
      </w:pPr>
      <w:r w:rsidRPr="009A2327">
        <w:rPr>
          <w:b/>
        </w:rPr>
        <w:t>Рекомендации учителям:</w:t>
      </w:r>
    </w:p>
    <w:p w:rsidR="006E5B0D" w:rsidRPr="009A2327" w:rsidRDefault="006E5B0D" w:rsidP="006E5B0D">
      <w:pPr>
        <w:pStyle w:val="a4"/>
        <w:ind w:right="-283"/>
        <w:jc w:val="both"/>
        <w:rPr>
          <w:rFonts w:ascii="Times New Roman" w:hAnsi="Times New Roman"/>
          <w:sz w:val="24"/>
          <w:szCs w:val="24"/>
        </w:rPr>
      </w:pPr>
      <w:r w:rsidRPr="009A2327">
        <w:rPr>
          <w:rFonts w:ascii="Times New Roman" w:hAnsi="Times New Roman"/>
          <w:sz w:val="24"/>
          <w:szCs w:val="24"/>
        </w:rPr>
        <w:t xml:space="preserve">1. Продолжить изучение новых образовательных технологий,  изучить имеющийся положительный опыт по внедрению приемов компьютерных, образовательных технологий  в урочную систему.  </w:t>
      </w:r>
    </w:p>
    <w:p w:rsidR="006E5B0D" w:rsidRPr="009A2327" w:rsidRDefault="006E5B0D" w:rsidP="006E5B0D">
      <w:pPr>
        <w:pStyle w:val="a4"/>
        <w:ind w:right="-283"/>
        <w:jc w:val="both"/>
        <w:rPr>
          <w:rFonts w:ascii="Times New Roman" w:hAnsi="Times New Roman"/>
          <w:sz w:val="24"/>
          <w:szCs w:val="24"/>
        </w:rPr>
      </w:pPr>
      <w:r w:rsidRPr="009A2327">
        <w:rPr>
          <w:rFonts w:ascii="Times New Roman" w:hAnsi="Times New Roman"/>
          <w:sz w:val="24"/>
          <w:szCs w:val="24"/>
        </w:rPr>
        <w:lastRenderedPageBreak/>
        <w:t xml:space="preserve">2. Организовать работу постоянно действующего методического семинара, направленного на повышение качества урока, тематику определить исходя из выявленных затруднений учителей–предметников.                                                      </w:t>
      </w:r>
      <w:r w:rsidRPr="009A2327">
        <w:rPr>
          <w:rFonts w:ascii="Times New Roman" w:hAnsi="Times New Roman"/>
          <w:sz w:val="24"/>
          <w:szCs w:val="24"/>
        </w:rPr>
        <w:tab/>
      </w:r>
      <w:r w:rsidRPr="009A2327">
        <w:rPr>
          <w:rFonts w:ascii="Times New Roman" w:hAnsi="Times New Roman"/>
          <w:sz w:val="24"/>
          <w:szCs w:val="24"/>
        </w:rPr>
        <w:tab/>
      </w:r>
      <w:r w:rsidRPr="009A2327">
        <w:rPr>
          <w:rFonts w:ascii="Times New Roman" w:hAnsi="Times New Roman"/>
          <w:sz w:val="24"/>
          <w:szCs w:val="24"/>
        </w:rPr>
        <w:tab/>
      </w:r>
    </w:p>
    <w:p w:rsidR="006E5B0D" w:rsidRPr="009A2327" w:rsidRDefault="006E5B0D" w:rsidP="006E5B0D">
      <w:pPr>
        <w:pStyle w:val="a4"/>
        <w:ind w:right="-283"/>
        <w:jc w:val="both"/>
        <w:rPr>
          <w:rFonts w:ascii="Times New Roman" w:hAnsi="Times New Roman"/>
          <w:sz w:val="24"/>
          <w:szCs w:val="24"/>
        </w:rPr>
      </w:pPr>
      <w:r w:rsidRPr="009A2327">
        <w:rPr>
          <w:rFonts w:ascii="Times New Roman" w:hAnsi="Times New Roman"/>
          <w:sz w:val="24"/>
          <w:szCs w:val="24"/>
        </w:rPr>
        <w:t xml:space="preserve">3.  Активизировать практику взаимопосещения уроков, результаты посещения уроков обсуждать на совещаниях при завуче, по необходимости оказывать консультативную помощь учителям- предметникам, испытывающим трудности  методического характера. </w:t>
      </w:r>
    </w:p>
    <w:p w:rsidR="006E5B0D" w:rsidRPr="009A2327" w:rsidRDefault="006E5B0D" w:rsidP="006E5B0D">
      <w:pPr>
        <w:tabs>
          <w:tab w:val="num" w:pos="0"/>
        </w:tabs>
        <w:jc w:val="both"/>
        <w:rPr>
          <w:bCs/>
        </w:rPr>
      </w:pPr>
    </w:p>
    <w:p w:rsidR="006E5B0D" w:rsidRPr="009A2327" w:rsidRDefault="006E5B0D" w:rsidP="006E5B0D">
      <w:pPr>
        <w:jc w:val="both"/>
        <w:rPr>
          <w:b/>
        </w:rPr>
      </w:pPr>
      <w:r w:rsidRPr="009A2327">
        <w:t xml:space="preserve">    </w:t>
      </w:r>
      <w:r w:rsidRPr="009A2327">
        <w:rPr>
          <w:b/>
        </w:rPr>
        <w:t>ВЫВОД:</w:t>
      </w:r>
    </w:p>
    <w:p w:rsidR="006E5B0D" w:rsidRPr="009A2327" w:rsidRDefault="006E5B0D" w:rsidP="006E5B0D">
      <w:pPr>
        <w:pStyle w:val="af1"/>
        <w:spacing w:before="0" w:beforeAutospacing="0" w:after="0" w:afterAutospacing="0"/>
        <w:ind w:left="-142" w:right="-283"/>
        <w:jc w:val="both"/>
        <w:rPr>
          <w:rFonts w:ascii="Times New Roman" w:hAnsi="Times New Roman" w:cs="Times New Roman"/>
          <w:b/>
          <w:sz w:val="24"/>
          <w:szCs w:val="24"/>
        </w:rPr>
      </w:pPr>
    </w:p>
    <w:p w:rsidR="006E5B0D" w:rsidRPr="009A2327" w:rsidRDefault="006E5B0D" w:rsidP="006E5B0D">
      <w:pPr>
        <w:pStyle w:val="a4"/>
        <w:jc w:val="both"/>
        <w:rPr>
          <w:rFonts w:ascii="Times New Roman" w:hAnsi="Times New Roman"/>
          <w:sz w:val="24"/>
          <w:szCs w:val="24"/>
        </w:rPr>
      </w:pPr>
      <w:r w:rsidRPr="009A2327">
        <w:rPr>
          <w:rFonts w:ascii="Times New Roman" w:hAnsi="Times New Roman"/>
          <w:b/>
          <w:sz w:val="24"/>
          <w:szCs w:val="24"/>
        </w:rPr>
        <w:t xml:space="preserve"> </w:t>
      </w:r>
      <w:r w:rsidRPr="009A2327">
        <w:rPr>
          <w:rFonts w:ascii="Times New Roman" w:hAnsi="Times New Roman"/>
          <w:sz w:val="24"/>
          <w:szCs w:val="24"/>
        </w:rPr>
        <w:t xml:space="preserve"> В целом педагогический коллектив обладает необходимыми теоретическими, практическими знаниями и умениями, позволяющими на достаточном уровне реализовать требования программ,   учитывая запросы, предпочтения, способности  каждого учащегося, родителя.</w:t>
      </w:r>
    </w:p>
    <w:p w:rsidR="006E5B0D" w:rsidRPr="009A2327" w:rsidRDefault="006E5B0D" w:rsidP="006E5B0D">
      <w:pPr>
        <w:ind w:left="142" w:right="-283"/>
        <w:jc w:val="both"/>
        <w:rPr>
          <w:color w:val="FF0000"/>
        </w:rPr>
      </w:pP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 xml:space="preserve">     Однако были выявлены низкие качественные показатели состояния профессиональной компетентности педагогов, а именно: </w:t>
      </w:r>
      <w:r w:rsidRPr="009A2327">
        <w:rPr>
          <w:rFonts w:ascii="Times New Roman" w:hAnsi="Times New Roman"/>
          <w:sz w:val="24"/>
          <w:szCs w:val="24"/>
        </w:rPr>
        <w:tab/>
      </w:r>
      <w:r w:rsidRPr="009A2327">
        <w:rPr>
          <w:rFonts w:ascii="Times New Roman" w:hAnsi="Times New Roman"/>
          <w:sz w:val="24"/>
          <w:szCs w:val="24"/>
        </w:rPr>
        <w:tab/>
      </w: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 xml:space="preserve">- способность применять на практике новые научные идеи, концепции, теории;  </w:t>
      </w: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 xml:space="preserve">- владение приемами обучения самоанализа, самоконтроля учащихся;  </w:t>
      </w: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 xml:space="preserve">- практическое применение новых образовательных технологий в учебно- воспитательном  процессе;   </w:t>
      </w: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 знание и применение на практике приемов развития научно- исследовательской деятельности учащихся.</w:t>
      </w:r>
    </w:p>
    <w:p w:rsidR="006E5B0D" w:rsidRPr="009A2327" w:rsidRDefault="006E5B0D" w:rsidP="006E5B0D">
      <w:pPr>
        <w:ind w:left="-426" w:right="-283"/>
        <w:jc w:val="both"/>
        <w:rPr>
          <w:color w:val="FF0000"/>
        </w:rPr>
      </w:pPr>
    </w:p>
    <w:p w:rsidR="006E5B0D" w:rsidRPr="009A2327" w:rsidRDefault="006E5B0D" w:rsidP="006E5B0D">
      <w:pPr>
        <w:ind w:left="-426" w:right="-283"/>
        <w:jc w:val="both"/>
        <w:rPr>
          <w:b/>
        </w:rPr>
      </w:pPr>
      <w:r w:rsidRPr="009A2327">
        <w:rPr>
          <w:b/>
        </w:rPr>
        <w:t xml:space="preserve">        ОБЩИЕ ВЫВОДЫ</w:t>
      </w:r>
    </w:p>
    <w:p w:rsidR="006E5B0D" w:rsidRPr="009A2327" w:rsidRDefault="006E5B0D" w:rsidP="006E5B0D">
      <w:pPr>
        <w:pStyle w:val="af"/>
        <w:numPr>
          <w:ilvl w:val="0"/>
          <w:numId w:val="9"/>
        </w:numPr>
        <w:tabs>
          <w:tab w:val="clear" w:pos="1240"/>
        </w:tabs>
        <w:ind w:right="-283"/>
        <w:rPr>
          <w:sz w:val="24"/>
          <w:szCs w:val="24"/>
        </w:rPr>
      </w:pPr>
      <w:r w:rsidRPr="009A2327">
        <w:rPr>
          <w:sz w:val="24"/>
          <w:szCs w:val="24"/>
        </w:rPr>
        <w:t>Задачи выполнены  в полном объеме, чему способствовали:</w:t>
      </w:r>
    </w:p>
    <w:p w:rsidR="006E5B0D" w:rsidRPr="009A2327" w:rsidRDefault="006E5B0D" w:rsidP="006E5B0D">
      <w:pPr>
        <w:pStyle w:val="af"/>
        <w:ind w:left="562" w:right="-283" w:firstLine="0"/>
        <w:rPr>
          <w:sz w:val="24"/>
          <w:szCs w:val="24"/>
        </w:rPr>
      </w:pPr>
      <w:r w:rsidRPr="009A2327">
        <w:rPr>
          <w:sz w:val="24"/>
          <w:szCs w:val="24"/>
        </w:rPr>
        <w:t>-    спланированная деятельность администрации школы по созданию условий для участников образовательного процесса;</w:t>
      </w:r>
    </w:p>
    <w:p w:rsidR="006E5B0D" w:rsidRPr="009A2327" w:rsidRDefault="006E5B0D" w:rsidP="006E5B0D">
      <w:pPr>
        <w:pStyle w:val="af"/>
        <w:ind w:left="562" w:right="-283" w:firstLine="0"/>
        <w:rPr>
          <w:sz w:val="24"/>
          <w:szCs w:val="24"/>
        </w:rPr>
      </w:pPr>
      <w:r w:rsidRPr="009A2327">
        <w:rPr>
          <w:sz w:val="24"/>
          <w:szCs w:val="24"/>
        </w:rPr>
        <w:t>-    анализ выполнения принятых управленческих решений, обеспечивающих качество результативности обученности учащихся;</w:t>
      </w:r>
    </w:p>
    <w:p w:rsidR="006E5B0D" w:rsidRPr="009A2327" w:rsidRDefault="006E5B0D" w:rsidP="006E5B0D">
      <w:pPr>
        <w:pStyle w:val="af"/>
        <w:ind w:left="562" w:right="-283" w:firstLine="0"/>
        <w:rPr>
          <w:sz w:val="24"/>
          <w:szCs w:val="24"/>
        </w:rPr>
      </w:pPr>
      <w:r w:rsidRPr="009A2327">
        <w:rPr>
          <w:sz w:val="24"/>
          <w:szCs w:val="24"/>
        </w:rPr>
        <w:t xml:space="preserve">-    выявление причинно-следственных связей отдельных педагогических явлений и </w:t>
      </w:r>
    </w:p>
    <w:p w:rsidR="006E5B0D" w:rsidRPr="009A2327" w:rsidRDefault="006E5B0D" w:rsidP="006E5B0D">
      <w:pPr>
        <w:pStyle w:val="af"/>
        <w:ind w:left="-426" w:right="-283"/>
        <w:rPr>
          <w:sz w:val="24"/>
          <w:szCs w:val="24"/>
        </w:rPr>
      </w:pPr>
    </w:p>
    <w:p w:rsidR="006E5B0D" w:rsidRPr="009A2327" w:rsidRDefault="006E5B0D" w:rsidP="006E5B0D">
      <w:pPr>
        <w:pStyle w:val="af"/>
        <w:ind w:left="-426" w:right="-283"/>
        <w:rPr>
          <w:b/>
          <w:sz w:val="24"/>
          <w:szCs w:val="24"/>
        </w:rPr>
      </w:pPr>
      <w:r w:rsidRPr="009A2327">
        <w:rPr>
          <w:b/>
          <w:sz w:val="24"/>
          <w:szCs w:val="24"/>
        </w:rPr>
        <w:t xml:space="preserve">  2.  Задачи на 2020-2021 учебный год.</w:t>
      </w: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1. Повышение  качества проведения учебных занятий на основе внедрения информационных, личностно-ориентированных, здоровьесберегающих и других  технологий.</w:t>
      </w: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2. Выявление, обобщение и распространение положительного опыта творчески работающих учителей.</w:t>
      </w: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3. Отслеживать работу по накоплению и обобщению передового педагогического опыта.</w:t>
      </w:r>
    </w:p>
    <w:p w:rsidR="006E5B0D" w:rsidRPr="009A2327" w:rsidRDefault="006E5B0D" w:rsidP="006E5B0D">
      <w:pPr>
        <w:pStyle w:val="a4"/>
        <w:jc w:val="both"/>
        <w:rPr>
          <w:rFonts w:ascii="Times New Roman" w:hAnsi="Times New Roman"/>
          <w:sz w:val="24"/>
          <w:szCs w:val="24"/>
        </w:rPr>
      </w:pPr>
      <w:r w:rsidRPr="009A2327">
        <w:rPr>
          <w:rFonts w:ascii="Times New Roman" w:hAnsi="Times New Roman"/>
          <w:sz w:val="24"/>
          <w:szCs w:val="24"/>
        </w:rPr>
        <w:t>4.Продолжить создание портфолио индивидуальных достижений каждого учителя.</w:t>
      </w:r>
    </w:p>
    <w:p w:rsidR="006E5B0D" w:rsidRPr="009A2327" w:rsidRDefault="006E5B0D" w:rsidP="006E5B0D">
      <w:pPr>
        <w:pStyle w:val="a4"/>
        <w:jc w:val="both"/>
        <w:rPr>
          <w:rFonts w:ascii="Times New Roman" w:hAnsi="Times New Roman"/>
          <w:sz w:val="24"/>
          <w:szCs w:val="24"/>
        </w:rPr>
      </w:pPr>
    </w:p>
    <w:p w:rsidR="006E5B0D" w:rsidRPr="009A2327" w:rsidRDefault="006E5B0D" w:rsidP="006E5B0D">
      <w:pPr>
        <w:pStyle w:val="af"/>
        <w:ind w:left="-426" w:right="-283"/>
        <w:rPr>
          <w:sz w:val="24"/>
          <w:szCs w:val="24"/>
        </w:rPr>
      </w:pPr>
    </w:p>
    <w:p w:rsidR="006E5B0D" w:rsidRPr="009A2327" w:rsidRDefault="006E5B0D" w:rsidP="006E5B0D">
      <w:pPr>
        <w:pStyle w:val="af"/>
        <w:ind w:left="-426" w:right="-283"/>
        <w:rPr>
          <w:sz w:val="24"/>
          <w:szCs w:val="24"/>
        </w:rPr>
      </w:pPr>
    </w:p>
    <w:p w:rsidR="006E5B0D" w:rsidRPr="009A2327" w:rsidRDefault="006E5B0D" w:rsidP="006E5B0D">
      <w:pPr>
        <w:pStyle w:val="af"/>
        <w:ind w:left="-426" w:right="-283"/>
        <w:rPr>
          <w:sz w:val="24"/>
          <w:szCs w:val="24"/>
        </w:rPr>
      </w:pPr>
      <w:r w:rsidRPr="009A2327">
        <w:rPr>
          <w:sz w:val="24"/>
          <w:szCs w:val="24"/>
        </w:rPr>
        <w:t xml:space="preserve">Директор школы                               А.Г.Гилязев                                            </w:t>
      </w:r>
    </w:p>
    <w:p w:rsidR="006E5B0D" w:rsidRPr="009A2327" w:rsidRDefault="006E5B0D" w:rsidP="006E5B0D">
      <w:pPr>
        <w:pStyle w:val="af"/>
        <w:ind w:left="-426" w:right="-283"/>
        <w:rPr>
          <w:sz w:val="24"/>
          <w:szCs w:val="24"/>
        </w:rPr>
      </w:pPr>
      <w:r w:rsidRPr="009A2327">
        <w:rPr>
          <w:sz w:val="24"/>
          <w:szCs w:val="24"/>
        </w:rPr>
        <w:t xml:space="preserve">Заместитель директора по УВР                  Д.А.Муллахметова                                   </w:t>
      </w:r>
    </w:p>
    <w:p w:rsidR="0033157B" w:rsidRPr="009A2327" w:rsidRDefault="0033157B" w:rsidP="0037388E">
      <w:pPr>
        <w:pStyle w:val="af"/>
        <w:ind w:left="-426" w:right="-283"/>
        <w:rPr>
          <w:sz w:val="24"/>
          <w:szCs w:val="24"/>
        </w:rPr>
      </w:pPr>
    </w:p>
    <w:p w:rsidR="0033157B" w:rsidRPr="009A2327" w:rsidRDefault="0033157B" w:rsidP="0037388E">
      <w:pPr>
        <w:tabs>
          <w:tab w:val="left" w:pos="567"/>
          <w:tab w:val="left" w:pos="709"/>
          <w:tab w:val="left" w:pos="3855"/>
        </w:tabs>
        <w:ind w:left="-426" w:right="-283"/>
        <w:jc w:val="both"/>
        <w:rPr>
          <w:b/>
        </w:rPr>
      </w:pPr>
    </w:p>
    <w:p w:rsidR="004A7A30" w:rsidRDefault="0033157B" w:rsidP="000E2008">
      <w:pPr>
        <w:pStyle w:val="a4"/>
        <w:jc w:val="both"/>
        <w:rPr>
          <w:rFonts w:ascii="Times New Roman" w:hAnsi="Times New Roman"/>
          <w:sz w:val="24"/>
          <w:szCs w:val="24"/>
        </w:rPr>
      </w:pPr>
      <w:r w:rsidRPr="009A2327">
        <w:rPr>
          <w:rFonts w:ascii="Times New Roman" w:hAnsi="Times New Roman"/>
          <w:sz w:val="24"/>
          <w:szCs w:val="24"/>
        </w:rPr>
        <w:lastRenderedPageBreak/>
        <w:t xml:space="preserve"> </w:t>
      </w:r>
    </w:p>
    <w:p w:rsidR="0033157B" w:rsidRPr="009A2327" w:rsidRDefault="0033157B" w:rsidP="00D0685C">
      <w:pPr>
        <w:pStyle w:val="a4"/>
        <w:jc w:val="right"/>
        <w:rPr>
          <w:rFonts w:ascii="Times New Roman" w:hAnsi="Times New Roman"/>
          <w:sz w:val="24"/>
          <w:szCs w:val="24"/>
        </w:rPr>
      </w:pPr>
      <w:r w:rsidRPr="009A2327">
        <w:rPr>
          <w:rFonts w:ascii="Times New Roman" w:hAnsi="Times New Roman"/>
          <w:sz w:val="24"/>
          <w:szCs w:val="24"/>
        </w:rPr>
        <w:t>Утверждаю»</w:t>
      </w:r>
    </w:p>
    <w:p w:rsidR="0033157B" w:rsidRPr="009A2327" w:rsidRDefault="0033157B" w:rsidP="00D0685C">
      <w:pPr>
        <w:pStyle w:val="a4"/>
        <w:jc w:val="right"/>
        <w:rPr>
          <w:rFonts w:ascii="Times New Roman" w:hAnsi="Times New Roman"/>
          <w:sz w:val="24"/>
          <w:szCs w:val="24"/>
        </w:rPr>
      </w:pPr>
      <w:r w:rsidRPr="009A2327">
        <w:rPr>
          <w:rFonts w:ascii="Times New Roman" w:hAnsi="Times New Roman"/>
          <w:sz w:val="24"/>
          <w:szCs w:val="24"/>
        </w:rPr>
        <w:t xml:space="preserve">Директор МБОУ «Каркалинская  </w:t>
      </w:r>
    </w:p>
    <w:p w:rsidR="0033157B" w:rsidRPr="009A2327" w:rsidRDefault="007A19A0" w:rsidP="00D0685C">
      <w:pPr>
        <w:pStyle w:val="a4"/>
        <w:jc w:val="right"/>
        <w:rPr>
          <w:rFonts w:ascii="Times New Roman" w:hAnsi="Times New Roman"/>
          <w:sz w:val="24"/>
          <w:szCs w:val="24"/>
        </w:rPr>
      </w:pPr>
      <w:r>
        <w:rPr>
          <w:rFonts w:ascii="Times New Roman" w:hAnsi="Times New Roman"/>
          <w:sz w:val="24"/>
          <w:szCs w:val="24"/>
        </w:rPr>
        <w:t xml:space="preserve">ООШ </w:t>
      </w:r>
      <w:r w:rsidRPr="003A20A9">
        <w:rPr>
          <w:rFonts w:ascii="Times New Roman" w:hAnsi="Times New Roman"/>
          <w:sz w:val="24"/>
          <w:szCs w:val="24"/>
        </w:rPr>
        <w:t>им.Галии и Замита Рахимовых</w:t>
      </w:r>
      <w:r w:rsidR="0033157B" w:rsidRPr="009A2327">
        <w:rPr>
          <w:rFonts w:ascii="Times New Roman" w:hAnsi="Times New Roman"/>
          <w:sz w:val="24"/>
          <w:szCs w:val="24"/>
        </w:rPr>
        <w:t xml:space="preserve">» </w:t>
      </w:r>
    </w:p>
    <w:p w:rsidR="0033157B" w:rsidRPr="009A2327" w:rsidRDefault="0033157B" w:rsidP="00D0685C">
      <w:pPr>
        <w:pStyle w:val="a4"/>
        <w:jc w:val="right"/>
        <w:rPr>
          <w:rFonts w:ascii="Times New Roman" w:hAnsi="Times New Roman"/>
          <w:sz w:val="24"/>
          <w:szCs w:val="24"/>
        </w:rPr>
      </w:pPr>
      <w:r w:rsidRPr="009A2327">
        <w:rPr>
          <w:rFonts w:ascii="Times New Roman" w:hAnsi="Times New Roman"/>
          <w:sz w:val="24"/>
          <w:szCs w:val="24"/>
        </w:rPr>
        <w:t>________    А.Г.Гилязев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b/>
          <w:i/>
          <w:sz w:val="24"/>
          <w:szCs w:val="24"/>
        </w:rPr>
      </w:pPr>
      <w:r w:rsidRPr="009A2327">
        <w:rPr>
          <w:rFonts w:ascii="Times New Roman" w:hAnsi="Times New Roman"/>
          <w:b/>
          <w:i/>
          <w:sz w:val="24"/>
          <w:szCs w:val="24"/>
        </w:rPr>
        <w:t>План</w:t>
      </w:r>
      <w:r w:rsidR="00577B91">
        <w:rPr>
          <w:rFonts w:ascii="Times New Roman" w:hAnsi="Times New Roman"/>
          <w:b/>
          <w:i/>
          <w:sz w:val="24"/>
          <w:szCs w:val="24"/>
        </w:rPr>
        <w:t xml:space="preserve"> </w:t>
      </w:r>
      <w:r w:rsidR="007A19A0">
        <w:rPr>
          <w:rFonts w:ascii="Times New Roman" w:hAnsi="Times New Roman"/>
          <w:b/>
          <w:i/>
          <w:sz w:val="24"/>
          <w:szCs w:val="24"/>
        </w:rPr>
        <w:t xml:space="preserve">учебно-воспитательной работы </w:t>
      </w:r>
      <w:r w:rsidRPr="009A2327">
        <w:rPr>
          <w:rFonts w:ascii="Times New Roman" w:hAnsi="Times New Roman"/>
          <w:b/>
          <w:i/>
          <w:sz w:val="24"/>
          <w:szCs w:val="24"/>
        </w:rPr>
        <w:t>Муниципального бюджетного общеобразовательного учреждения «Каркалинская основная общеобразовательная школа имени Галии и Замита Рахимовых»  Лениногорского муниципального района</w:t>
      </w:r>
      <w:r w:rsidR="007A19A0">
        <w:rPr>
          <w:rFonts w:ascii="Times New Roman" w:hAnsi="Times New Roman"/>
          <w:b/>
          <w:i/>
          <w:sz w:val="24"/>
          <w:szCs w:val="24"/>
        </w:rPr>
        <w:t xml:space="preserve"> </w:t>
      </w:r>
      <w:r w:rsidRPr="009A2327">
        <w:rPr>
          <w:rFonts w:ascii="Times New Roman" w:hAnsi="Times New Roman"/>
          <w:b/>
          <w:i/>
          <w:sz w:val="24"/>
          <w:szCs w:val="24"/>
        </w:rPr>
        <w:t>Республики Татарстан</w:t>
      </w:r>
      <w:r w:rsidR="0022732B">
        <w:rPr>
          <w:rFonts w:ascii="Times New Roman" w:hAnsi="Times New Roman"/>
          <w:b/>
          <w:i/>
          <w:sz w:val="24"/>
          <w:szCs w:val="24"/>
        </w:rPr>
        <w:t xml:space="preserve"> </w:t>
      </w:r>
    </w:p>
    <w:p w:rsidR="0033157B" w:rsidRPr="0022732B" w:rsidRDefault="0033157B" w:rsidP="0037388E">
      <w:pPr>
        <w:pStyle w:val="a4"/>
        <w:jc w:val="both"/>
        <w:rPr>
          <w:rFonts w:ascii="Times New Roman" w:hAnsi="Times New Roman"/>
          <w:b/>
          <w:bCs/>
          <w:sz w:val="24"/>
          <w:szCs w:val="24"/>
        </w:rPr>
      </w:pPr>
      <w:r w:rsidRPr="009A2327">
        <w:rPr>
          <w:rFonts w:ascii="Times New Roman" w:hAnsi="Times New Roman"/>
          <w:bCs/>
          <w:sz w:val="24"/>
          <w:szCs w:val="24"/>
        </w:rPr>
        <w:t xml:space="preserve">                                                         </w:t>
      </w:r>
      <w:r w:rsidR="0022732B" w:rsidRPr="0022732B">
        <w:rPr>
          <w:rFonts w:ascii="Times New Roman" w:hAnsi="Times New Roman"/>
          <w:b/>
          <w:bCs/>
          <w:sz w:val="24"/>
          <w:szCs w:val="24"/>
        </w:rPr>
        <w:t>на</w:t>
      </w:r>
      <w:r w:rsidRPr="0022732B">
        <w:rPr>
          <w:rFonts w:ascii="Times New Roman" w:hAnsi="Times New Roman"/>
          <w:b/>
          <w:bCs/>
          <w:sz w:val="24"/>
          <w:szCs w:val="24"/>
        </w:rPr>
        <w:t xml:space="preserve">   2020-2021 учебный год</w:t>
      </w:r>
    </w:p>
    <w:p w:rsidR="0033157B" w:rsidRPr="009A2327" w:rsidRDefault="0033157B" w:rsidP="0037388E">
      <w:pPr>
        <w:pStyle w:val="a4"/>
        <w:jc w:val="both"/>
        <w:rPr>
          <w:rFonts w:ascii="Times New Roman" w:hAnsi="Times New Roman"/>
          <w:bCs/>
          <w:sz w:val="24"/>
          <w:szCs w:val="24"/>
        </w:rPr>
      </w:pPr>
      <w:r w:rsidRPr="009A2327">
        <w:rPr>
          <w:rFonts w:ascii="Times New Roman" w:hAnsi="Times New Roman"/>
          <w:b/>
          <w:bCs/>
          <w:i/>
          <w:sz w:val="24"/>
          <w:szCs w:val="24"/>
        </w:rPr>
        <w:t>Миссия школы</w:t>
      </w:r>
      <w:r w:rsidRPr="009A2327">
        <w:rPr>
          <w:rFonts w:ascii="Times New Roman" w:hAnsi="Times New Roman"/>
          <w:bCs/>
          <w:i/>
          <w:sz w:val="24"/>
          <w:szCs w:val="24"/>
        </w:rPr>
        <w:t xml:space="preserve">: </w:t>
      </w:r>
      <w:r w:rsidRPr="009A2327">
        <w:rPr>
          <w:rFonts w:ascii="Times New Roman" w:hAnsi="Times New Roman"/>
          <w:bCs/>
          <w:sz w:val="24"/>
          <w:szCs w:val="24"/>
        </w:rPr>
        <w:t>Создание воспитательно-образовательной среды, способствующей формированию социально-адаптированной личности, усвоившей образовательный стандарт по ступеням обучения, ориентированной на общечеловеческие и национальные ценности.</w:t>
      </w:r>
    </w:p>
    <w:p w:rsidR="0033157B" w:rsidRPr="009A2327" w:rsidRDefault="0033157B" w:rsidP="0037388E">
      <w:pPr>
        <w:pStyle w:val="a4"/>
        <w:jc w:val="both"/>
        <w:rPr>
          <w:rFonts w:ascii="Times New Roman" w:hAnsi="Times New Roman"/>
          <w:bCs/>
          <w:sz w:val="24"/>
          <w:szCs w:val="24"/>
        </w:rPr>
      </w:pPr>
    </w:p>
    <w:p w:rsidR="0033157B" w:rsidRPr="009A2327" w:rsidRDefault="0033157B" w:rsidP="0037388E">
      <w:pPr>
        <w:pStyle w:val="a4"/>
        <w:jc w:val="both"/>
        <w:rPr>
          <w:rFonts w:ascii="Times New Roman" w:hAnsi="Times New Roman"/>
          <w:bCs/>
          <w:i/>
          <w:sz w:val="24"/>
          <w:szCs w:val="24"/>
        </w:rPr>
      </w:pPr>
      <w:r w:rsidRPr="009A2327">
        <w:rPr>
          <w:rFonts w:ascii="Times New Roman" w:hAnsi="Times New Roman"/>
          <w:bCs/>
          <w:i/>
          <w:sz w:val="24"/>
          <w:szCs w:val="24"/>
        </w:rPr>
        <w:tab/>
      </w:r>
      <w:r w:rsidRPr="009A2327">
        <w:rPr>
          <w:rFonts w:ascii="Times New Roman" w:hAnsi="Times New Roman"/>
          <w:b/>
          <w:bCs/>
          <w:i/>
          <w:sz w:val="24"/>
          <w:szCs w:val="24"/>
        </w:rPr>
        <w:t>Основные задачи</w:t>
      </w:r>
      <w:r w:rsidRPr="009A2327">
        <w:rPr>
          <w:rFonts w:ascii="Times New Roman" w:hAnsi="Times New Roman"/>
          <w:bCs/>
          <w:i/>
          <w:sz w:val="24"/>
          <w:szCs w:val="24"/>
        </w:rPr>
        <w:t>:</w:t>
      </w:r>
    </w:p>
    <w:p w:rsidR="0033157B" w:rsidRPr="009A2327" w:rsidRDefault="0033157B" w:rsidP="0037388E">
      <w:pPr>
        <w:pStyle w:val="a4"/>
        <w:jc w:val="both"/>
        <w:rPr>
          <w:rFonts w:ascii="Times New Roman" w:hAnsi="Times New Roman"/>
          <w:bCs/>
          <w:i/>
          <w:sz w:val="24"/>
          <w:szCs w:val="24"/>
        </w:rPr>
      </w:pPr>
      <w:r w:rsidRPr="009A2327">
        <w:rPr>
          <w:rFonts w:ascii="Times New Roman" w:hAnsi="Times New Roman"/>
          <w:bCs/>
          <w:sz w:val="24"/>
          <w:szCs w:val="24"/>
        </w:rPr>
        <w:t>формирование духовно-нравственных ценностей, нравственной позиции;</w:t>
      </w:r>
    </w:p>
    <w:p w:rsidR="0033157B" w:rsidRPr="009A2327" w:rsidRDefault="0033157B" w:rsidP="0037388E">
      <w:pPr>
        <w:pStyle w:val="a4"/>
        <w:jc w:val="both"/>
        <w:rPr>
          <w:rFonts w:ascii="Times New Roman" w:hAnsi="Times New Roman"/>
          <w:bCs/>
          <w:i/>
          <w:sz w:val="24"/>
          <w:szCs w:val="24"/>
        </w:rPr>
      </w:pPr>
      <w:r w:rsidRPr="009A2327">
        <w:rPr>
          <w:rFonts w:ascii="Times New Roman" w:hAnsi="Times New Roman"/>
          <w:bCs/>
          <w:sz w:val="24"/>
          <w:szCs w:val="24"/>
        </w:rPr>
        <w:t>формирование исследовательской культуры;</w:t>
      </w:r>
    </w:p>
    <w:p w:rsidR="0033157B" w:rsidRPr="009A2327" w:rsidRDefault="0033157B" w:rsidP="0037388E">
      <w:pPr>
        <w:pStyle w:val="a4"/>
        <w:jc w:val="both"/>
        <w:rPr>
          <w:rFonts w:ascii="Times New Roman" w:hAnsi="Times New Roman"/>
          <w:bCs/>
          <w:i/>
          <w:sz w:val="24"/>
          <w:szCs w:val="24"/>
        </w:rPr>
      </w:pPr>
      <w:r w:rsidRPr="009A2327">
        <w:rPr>
          <w:rFonts w:ascii="Times New Roman" w:hAnsi="Times New Roman"/>
          <w:bCs/>
          <w:sz w:val="24"/>
          <w:szCs w:val="24"/>
        </w:rPr>
        <w:t>формирование социально-правовой культуры;</w:t>
      </w:r>
    </w:p>
    <w:p w:rsidR="0033157B" w:rsidRPr="009A2327" w:rsidRDefault="0033157B" w:rsidP="0037388E">
      <w:pPr>
        <w:pStyle w:val="a4"/>
        <w:jc w:val="both"/>
        <w:rPr>
          <w:rFonts w:ascii="Times New Roman" w:hAnsi="Times New Roman"/>
          <w:bCs/>
          <w:i/>
          <w:sz w:val="24"/>
          <w:szCs w:val="24"/>
        </w:rPr>
      </w:pPr>
      <w:r w:rsidRPr="009A2327">
        <w:rPr>
          <w:rFonts w:ascii="Times New Roman" w:hAnsi="Times New Roman"/>
          <w:bCs/>
          <w:sz w:val="24"/>
          <w:szCs w:val="24"/>
        </w:rPr>
        <w:t>формирование национальной культуры;</w:t>
      </w:r>
    </w:p>
    <w:p w:rsidR="0033157B" w:rsidRPr="009A2327" w:rsidRDefault="0033157B" w:rsidP="0037388E">
      <w:pPr>
        <w:pStyle w:val="a4"/>
        <w:jc w:val="both"/>
        <w:rPr>
          <w:rFonts w:ascii="Times New Roman" w:hAnsi="Times New Roman"/>
          <w:bCs/>
          <w:i/>
          <w:sz w:val="24"/>
          <w:szCs w:val="24"/>
        </w:rPr>
      </w:pPr>
      <w:r w:rsidRPr="009A2327">
        <w:rPr>
          <w:rFonts w:ascii="Times New Roman" w:hAnsi="Times New Roman"/>
          <w:bCs/>
          <w:sz w:val="24"/>
          <w:szCs w:val="24"/>
        </w:rPr>
        <w:t>формирование культуры здорового образа жизни;</w:t>
      </w:r>
    </w:p>
    <w:p w:rsidR="0033157B" w:rsidRPr="009A2327" w:rsidRDefault="0033157B" w:rsidP="0037388E">
      <w:pPr>
        <w:pStyle w:val="a4"/>
        <w:jc w:val="both"/>
        <w:rPr>
          <w:rFonts w:ascii="Times New Roman" w:hAnsi="Times New Roman"/>
          <w:bCs/>
          <w:i/>
          <w:sz w:val="24"/>
          <w:szCs w:val="24"/>
        </w:rPr>
      </w:pPr>
      <w:r w:rsidRPr="009A2327">
        <w:rPr>
          <w:rFonts w:ascii="Times New Roman" w:hAnsi="Times New Roman"/>
          <w:bCs/>
          <w:sz w:val="24"/>
          <w:szCs w:val="24"/>
        </w:rPr>
        <w:t>формирование информационной культуры.</w:t>
      </w:r>
    </w:p>
    <w:p w:rsidR="0033157B" w:rsidRPr="009A2327" w:rsidRDefault="0033157B" w:rsidP="0037388E">
      <w:pPr>
        <w:pStyle w:val="a4"/>
        <w:jc w:val="both"/>
        <w:rPr>
          <w:rFonts w:ascii="Times New Roman" w:hAnsi="Times New Roman"/>
          <w:b/>
          <w:bCs/>
          <w:i/>
          <w:sz w:val="24"/>
          <w:szCs w:val="24"/>
        </w:rPr>
      </w:pPr>
      <w:r w:rsidRPr="009A2327">
        <w:rPr>
          <w:rFonts w:ascii="Times New Roman" w:hAnsi="Times New Roman"/>
          <w:b/>
          <w:bCs/>
          <w:i/>
          <w:sz w:val="24"/>
          <w:szCs w:val="24"/>
        </w:rPr>
        <w:t xml:space="preserve">                                 </w:t>
      </w:r>
    </w:p>
    <w:p w:rsidR="0033157B" w:rsidRPr="009A2327" w:rsidRDefault="0033157B" w:rsidP="0037388E">
      <w:pPr>
        <w:pStyle w:val="a4"/>
        <w:jc w:val="both"/>
        <w:rPr>
          <w:rFonts w:ascii="Times New Roman" w:hAnsi="Times New Roman"/>
          <w:b/>
          <w:bCs/>
          <w:sz w:val="24"/>
          <w:szCs w:val="24"/>
          <w:lang w:val="tt-RU"/>
        </w:rPr>
      </w:pPr>
      <w:r w:rsidRPr="009A2327">
        <w:rPr>
          <w:rFonts w:ascii="Times New Roman" w:hAnsi="Times New Roman"/>
          <w:b/>
          <w:bCs/>
          <w:i/>
          <w:sz w:val="24"/>
          <w:szCs w:val="24"/>
        </w:rPr>
        <w:tab/>
      </w:r>
      <w:r w:rsidRPr="009A2327">
        <w:rPr>
          <w:rFonts w:ascii="Times New Roman" w:hAnsi="Times New Roman"/>
          <w:b/>
          <w:bCs/>
          <w:i/>
          <w:sz w:val="24"/>
          <w:szCs w:val="24"/>
        </w:rPr>
        <w:tab/>
      </w:r>
      <w:r w:rsidRPr="009A2327">
        <w:rPr>
          <w:rFonts w:ascii="Times New Roman" w:hAnsi="Times New Roman"/>
          <w:b/>
          <w:bCs/>
          <w:i/>
          <w:sz w:val="24"/>
          <w:szCs w:val="24"/>
        </w:rPr>
        <w:tab/>
      </w:r>
      <w:r w:rsidRPr="009A2327">
        <w:rPr>
          <w:rFonts w:ascii="Times New Roman" w:hAnsi="Times New Roman"/>
          <w:b/>
          <w:bCs/>
          <w:i/>
          <w:sz w:val="24"/>
          <w:szCs w:val="24"/>
        </w:rPr>
        <w:tab/>
      </w:r>
      <w:r w:rsidRPr="009A2327">
        <w:rPr>
          <w:rFonts w:ascii="Times New Roman" w:hAnsi="Times New Roman"/>
          <w:b/>
          <w:bCs/>
          <w:sz w:val="24"/>
          <w:szCs w:val="24"/>
          <w:lang w:val="tt-RU"/>
        </w:rPr>
        <w:t>Информа</w:t>
      </w:r>
      <w:r w:rsidRPr="009A2327">
        <w:rPr>
          <w:rFonts w:ascii="Times New Roman" w:hAnsi="Times New Roman"/>
          <w:b/>
          <w:bCs/>
          <w:sz w:val="24"/>
          <w:szCs w:val="24"/>
        </w:rPr>
        <w:t>ц</w:t>
      </w:r>
      <w:r w:rsidRPr="009A2327">
        <w:rPr>
          <w:rFonts w:ascii="Times New Roman" w:hAnsi="Times New Roman"/>
          <w:b/>
          <w:bCs/>
          <w:sz w:val="24"/>
          <w:szCs w:val="24"/>
          <w:lang w:val="tt-RU"/>
        </w:rPr>
        <w:t>ионно-аналитическая справка.</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i/>
          <w:sz w:val="24"/>
          <w:szCs w:val="24"/>
        </w:rPr>
        <w:t>Состояние и основные проблемы развития образования школы</w:t>
      </w:r>
      <w:r w:rsidRPr="009A2327">
        <w:rPr>
          <w:rFonts w:ascii="Times New Roman" w:hAnsi="Times New Roman"/>
          <w:b/>
          <w:sz w:val="24"/>
          <w:szCs w:val="24"/>
        </w:rPr>
        <w:t>.</w:t>
      </w:r>
    </w:p>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Каркалинская основная общеобразовательная школа основана в 1934 году. Её новое типовое двухэтажное здание построено в 1999 году. Школа расположена на центре села Каркали.</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i/>
          <w:iCs/>
          <w:sz w:val="24"/>
          <w:szCs w:val="24"/>
        </w:rPr>
      </w:pPr>
      <w:r w:rsidRPr="009A2327">
        <w:rPr>
          <w:rFonts w:ascii="Times New Roman" w:hAnsi="Times New Roman"/>
          <w:b/>
          <w:i/>
          <w:iCs/>
          <w:sz w:val="24"/>
          <w:szCs w:val="24"/>
        </w:rPr>
        <w:t>Основные виды деятельности школы лицензированы</w:t>
      </w:r>
      <w:r w:rsidRPr="009A2327">
        <w:rPr>
          <w:rFonts w:ascii="Times New Roman" w:hAnsi="Times New Roman"/>
          <w:i/>
          <w:iCs/>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Свидетельство о государственной регистрации. Регистрационный № 1021601975680 от 31 октября 2011 года.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Свидетельство о государственной регистрации земельного участка.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Лицензия на право ведения образовательной деятельности.Серия РТ №001479, регистрационный № 2964 от 12 декабря 2012 года. Срок действия – бессрочно.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Свидетельство о государственной аккредитации серия 16 ОП 000114, регистрационный № 1558 от 2 марта 2012 года. Срок действия до 2.03.2024 года.</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Школа является юридическим лицом, имеет самостоятельный баланс, свой счет и обладает правом оперативного управления имуществом.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Материально-техническое оснащение позволяет качественно решать задачи учебно-воспитательного процесса.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Оснащенность учебных кабинетов – 100%.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школе располагаются: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13 учебных кабинетов: 3 кабинета начальных классов,  кабинет математики,  русского языка и литературы, татарского языка и литературы, кабинет иностранного языка, физики, химии и биологии,  истории, изобразительного искусства,  компьютерный класс.</w:t>
      </w:r>
    </w:p>
    <w:p w:rsidR="0033157B" w:rsidRPr="009A2327" w:rsidRDefault="0033157B" w:rsidP="0037388E">
      <w:pPr>
        <w:pStyle w:val="a4"/>
        <w:jc w:val="both"/>
        <w:rPr>
          <w:rFonts w:ascii="Times New Roman" w:hAnsi="Times New Roman"/>
          <w:sz w:val="24"/>
          <w:szCs w:val="24"/>
          <w:lang w:val="tt-RU"/>
        </w:rPr>
      </w:pPr>
      <w:r w:rsidRPr="009A2327">
        <w:rPr>
          <w:rFonts w:ascii="Times New Roman" w:hAnsi="Times New Roman"/>
          <w:sz w:val="24"/>
          <w:szCs w:val="24"/>
          <w:lang w:val="tt-RU"/>
        </w:rPr>
        <w:t>В к</w:t>
      </w:r>
      <w:r w:rsidRPr="009A2327">
        <w:rPr>
          <w:rFonts w:ascii="Times New Roman" w:hAnsi="Times New Roman"/>
          <w:sz w:val="24"/>
          <w:szCs w:val="24"/>
        </w:rPr>
        <w:t>омпьютерн</w:t>
      </w:r>
      <w:r w:rsidRPr="009A2327">
        <w:rPr>
          <w:rFonts w:ascii="Times New Roman" w:hAnsi="Times New Roman"/>
          <w:sz w:val="24"/>
          <w:szCs w:val="24"/>
          <w:lang w:val="tt-RU"/>
        </w:rPr>
        <w:t>ом</w:t>
      </w:r>
      <w:r w:rsidRPr="009A2327">
        <w:rPr>
          <w:rFonts w:ascii="Times New Roman" w:hAnsi="Times New Roman"/>
          <w:sz w:val="24"/>
          <w:szCs w:val="24"/>
        </w:rPr>
        <w:t xml:space="preserve"> классе</w:t>
      </w:r>
      <w:r w:rsidRPr="009A2327">
        <w:rPr>
          <w:rFonts w:ascii="Times New Roman" w:hAnsi="Times New Roman"/>
          <w:sz w:val="24"/>
          <w:szCs w:val="24"/>
          <w:lang w:val="tt-RU"/>
        </w:rPr>
        <w:t xml:space="preserve"> имеются:</w:t>
      </w:r>
      <w:r w:rsidRPr="009A2327">
        <w:rPr>
          <w:rFonts w:ascii="Times New Roman" w:hAnsi="Times New Roman"/>
          <w:sz w:val="24"/>
          <w:szCs w:val="24"/>
        </w:rPr>
        <w:t xml:space="preserve"> 6 компьютер</w:t>
      </w:r>
      <w:r w:rsidRPr="009A2327">
        <w:rPr>
          <w:rFonts w:ascii="Times New Roman" w:hAnsi="Times New Roman"/>
          <w:sz w:val="24"/>
          <w:szCs w:val="24"/>
          <w:lang w:val="tt-RU"/>
        </w:rPr>
        <w:t>ов</w:t>
      </w:r>
      <w:r w:rsidRPr="009A2327">
        <w:rPr>
          <w:rFonts w:ascii="Times New Roman" w:hAnsi="Times New Roman"/>
          <w:sz w:val="24"/>
          <w:szCs w:val="24"/>
        </w:rPr>
        <w:t xml:space="preserve">, 2 </w:t>
      </w:r>
      <w:r w:rsidRPr="009A2327">
        <w:rPr>
          <w:rFonts w:ascii="Times New Roman" w:hAnsi="Times New Roman"/>
          <w:sz w:val="24"/>
          <w:szCs w:val="24"/>
          <w:lang w:val="tt-RU"/>
        </w:rPr>
        <w:t>принтера.</w:t>
      </w:r>
    </w:p>
    <w:p w:rsidR="0033157B" w:rsidRPr="009A2327" w:rsidRDefault="0033157B" w:rsidP="0037388E">
      <w:pPr>
        <w:pStyle w:val="a4"/>
        <w:jc w:val="both"/>
        <w:rPr>
          <w:rFonts w:ascii="Times New Roman" w:hAnsi="Times New Roman"/>
          <w:sz w:val="24"/>
          <w:szCs w:val="24"/>
          <w:lang w:val="tt-RU"/>
        </w:rPr>
      </w:pPr>
      <w:r w:rsidRPr="009A2327">
        <w:rPr>
          <w:rFonts w:ascii="Times New Roman" w:hAnsi="Times New Roman"/>
          <w:sz w:val="24"/>
          <w:szCs w:val="24"/>
          <w:lang w:val="tt-RU"/>
        </w:rPr>
        <w:t>Однако количество компьютеров явно недостаточно: на 1 компьютер приходится 7 учеников, что значительно выше допустимой нормы. Учителя начальных классов, предметники среднего и старшего звена не имеют возможности активно использовать компьютеры и информационные технологии в урочной и внеурочной деятельности из-за большой загруженности кабинета информатики.</w:t>
      </w:r>
    </w:p>
    <w:p w:rsidR="0033157B" w:rsidRPr="009A2327" w:rsidRDefault="0033157B" w:rsidP="0037388E">
      <w:pPr>
        <w:pStyle w:val="a4"/>
        <w:jc w:val="both"/>
        <w:rPr>
          <w:rFonts w:ascii="Times New Roman" w:hAnsi="Times New Roman"/>
          <w:sz w:val="24"/>
          <w:szCs w:val="24"/>
          <w:lang w:val="tt-RU"/>
        </w:rPr>
      </w:pPr>
      <w:r w:rsidRPr="009A2327">
        <w:rPr>
          <w:rFonts w:ascii="Times New Roman" w:hAnsi="Times New Roman"/>
          <w:sz w:val="24"/>
          <w:szCs w:val="24"/>
          <w:lang w:val="tt-RU"/>
        </w:rPr>
        <w:t xml:space="preserve">         Мастерская и кабинет обслуживающего труда требуют обновления материально – технической базы. </w:t>
      </w:r>
      <w:r w:rsidRPr="009A2327">
        <w:rPr>
          <w:rFonts w:ascii="Times New Roman" w:hAnsi="Times New Roman"/>
          <w:sz w:val="24"/>
          <w:szCs w:val="24"/>
        </w:rPr>
        <w:t>Все кабинеты соответствуют санитарно-гигиеническим требованиям по освещенности, тепловому режиму и воздухообмену. Библиотека оснащена учебно-методической и художественной литературой, имеется картотека с компьютерными обучающими программами.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Библиотечный фонд ежегодно пополняется художественной и учебной литературой. Также имеется актовый зал, Краеведческий музеи.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Спортивные залы укомплектованы спортивным оборудованием.</w:t>
      </w:r>
      <w:r w:rsidRPr="009A2327">
        <w:rPr>
          <w:rFonts w:ascii="Times New Roman" w:hAnsi="Times New Roman"/>
          <w:sz w:val="24"/>
          <w:szCs w:val="24"/>
        </w:rPr>
        <w:tab/>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Имеется  столовая площадью- </w:t>
      </w:r>
      <w:smartTag w:uri="urn:schemas-microsoft-com:office:smarttags" w:element="metricconverter">
        <w:smartTagPr>
          <w:attr w:name="ProductID" w:val="225 м2"/>
        </w:smartTagPr>
        <w:r w:rsidRPr="009A2327">
          <w:rPr>
            <w:rFonts w:ascii="Times New Roman" w:hAnsi="Times New Roman"/>
            <w:sz w:val="24"/>
            <w:szCs w:val="24"/>
          </w:rPr>
          <w:t>225 м</w:t>
        </w:r>
        <w:r w:rsidRPr="009A2327">
          <w:rPr>
            <w:rFonts w:ascii="Times New Roman" w:hAnsi="Times New Roman"/>
            <w:sz w:val="24"/>
            <w:szCs w:val="24"/>
            <w:vertAlign w:val="superscript"/>
          </w:rPr>
          <w:t>2</w:t>
        </w:r>
      </w:smartTag>
      <w:r w:rsidRPr="009A2327">
        <w:rPr>
          <w:rFonts w:ascii="Times New Roman" w:hAnsi="Times New Roman"/>
          <w:sz w:val="24"/>
          <w:szCs w:val="24"/>
          <w:vertAlign w:val="superscript"/>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Здание оснащено современными средствами пожаротушения, сигнализацией.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b/>
          <w:i/>
          <w:sz w:val="24"/>
          <w:szCs w:val="24"/>
        </w:rPr>
      </w:pPr>
      <w:r w:rsidRPr="009A2327">
        <w:rPr>
          <w:rFonts w:ascii="Times New Roman" w:hAnsi="Times New Roman"/>
          <w:b/>
          <w:i/>
          <w:sz w:val="24"/>
          <w:szCs w:val="24"/>
        </w:rPr>
        <w:t>Система управленческого обеспечения школы.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Управление в школе построено на дифференциации, четком распределении функций и полномочий, на основе сотрудничества, самоуправления с опорой на инициативу и творчество педагогического коллектива.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Управление школы направлено на достижение конкретного результата: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сохранение и упрочнение позиции школы  в районе как учреждения повышенного уровня;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повышения качества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повышение профессионализма учителей, создание гибкой методической системы;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овладение современными образовательными технологиями, использование компьютерных технологий в преподавании предметов, обеспечение преемственности школьного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формирование нравственности, духовности;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воспитание патриотизма, гражданственности.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Возможные </w:t>
      </w:r>
      <w:r w:rsidRPr="009A2327">
        <w:rPr>
          <w:rFonts w:ascii="Times New Roman" w:hAnsi="Times New Roman"/>
          <w:b/>
          <w:sz w:val="24"/>
          <w:szCs w:val="24"/>
        </w:rPr>
        <w:t>пути преодоления и предупреждения осложнений</w:t>
      </w:r>
      <w:r w:rsidRPr="009A2327">
        <w:rPr>
          <w:rFonts w:ascii="Times New Roman" w:hAnsi="Times New Roman"/>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организация качественной теоретической и практической подготовки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материальное и моральное стимулирование деятельности учителей, получающих стабильные и высокие результаты;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создание благоприятных условий труда учителей.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              При организации управленческой деятельности мы опираемся на </w:t>
      </w:r>
      <w:r w:rsidRPr="009A2327">
        <w:rPr>
          <w:rFonts w:ascii="Times New Roman" w:hAnsi="Times New Roman"/>
          <w:b/>
          <w:sz w:val="24"/>
          <w:szCs w:val="24"/>
        </w:rPr>
        <w:t>демократические принципы управления.</w:t>
      </w:r>
      <w:r w:rsidRPr="009A2327">
        <w:rPr>
          <w:rFonts w:ascii="Times New Roman" w:hAnsi="Times New Roman"/>
          <w:sz w:val="24"/>
          <w:szCs w:val="24"/>
        </w:rPr>
        <w:t xml:space="preserve"> Демократические принципы предусматривают привлечение родительской общественности, большие права методических объединений, обеспечивающих режим инновационного развития школы.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Органами управления школы являются: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конфликтная комиссия;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педагогический совет;</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директор школы.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основе организации учебно-воспитательного процесса лежит взаимосвязь и взаимодействие всех структур коллектива школы: учитель – ученик – родители  – администрация.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b/>
          <w:bCs/>
          <w:i/>
          <w:iCs/>
          <w:sz w:val="24"/>
          <w:szCs w:val="24"/>
        </w:rPr>
      </w:pPr>
      <w:r w:rsidRPr="009A2327">
        <w:rPr>
          <w:rFonts w:ascii="Times New Roman" w:hAnsi="Times New Roman"/>
          <w:sz w:val="24"/>
          <w:szCs w:val="24"/>
        </w:rPr>
        <w:t xml:space="preserve">               </w:t>
      </w:r>
      <w:r w:rsidRPr="009A2327">
        <w:rPr>
          <w:rFonts w:ascii="Times New Roman" w:hAnsi="Times New Roman"/>
          <w:b/>
          <w:bCs/>
          <w:i/>
          <w:iCs/>
          <w:sz w:val="24"/>
          <w:szCs w:val="24"/>
        </w:rPr>
        <w:t>Принципы образовательной политики школы.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Основополагающими принципами образовательной политики школы являются: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гуманистический характер образования, приоритет общечеловеческих ценностей, жизни и здоровья человека, свободного развития личности, воспитания гражданственности, трудолюбия, уважения к правам и свободам человека, любви к окружающей среде, родине, семье;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общедоступность, непрерывность, открытость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демократический характер управления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На основе данных принципов образовательная политика школы реализуется в следующих </w:t>
      </w:r>
      <w:r w:rsidRPr="009A2327">
        <w:rPr>
          <w:rFonts w:ascii="Times New Roman" w:hAnsi="Times New Roman"/>
          <w:b/>
          <w:sz w:val="24"/>
          <w:szCs w:val="24"/>
        </w:rPr>
        <w:t>основных направлениях</w:t>
      </w:r>
      <w:r w:rsidRPr="009A2327">
        <w:rPr>
          <w:rFonts w:ascii="Times New Roman" w:hAnsi="Times New Roman"/>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толерантность, умение вести диалог, искать и находить компромиссы;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информатизация учебного процесса;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развитие научно-исследовательской, поисковой деятельности;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развитие способности к самоорганизации, умения отстаивать свои права, развитие самоуправленческой деятельности как средства индивидуализации и социализации личности;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расширение и углубление профильной подготовки;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гуманизация и гуманитаризация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научное обеспечение образовательной деятельности.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Приоритеты школьной образовательной политики основываются на анализе образовательных потребностей учащихся и их родителей с одной стороны, с другой – социально-экономических и культурных потребностей развития села, района и республики.    </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  Педагогические кадры.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Педагогический коллектив школы – творчески работающие люди, ориентированные на развитие личности ребёнка, создающие ситуацию поиска, использующие современные педагогические технологии.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Для повышения эффективности учебно-воспитательного процесса спланирована и грамотно организована методическая работа. В школе функционируют 3 школьных методических объединения. Их функции определены «Положением о ШМО». Деятельность методических объединений направлена на внедрение современных педагогических технологий в практику, на разработку новых вариантов тематических планов, на разработку блочно – модульных систем обучения, методов проектов, на разработку элективных курсов профильного и предпрофильного обучения.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ШМО входят в состав методического совета.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Школьные методические объединения работают по следующим направлениям: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создание системы обучения, обеспечивающей образование потребности каждого ученика в соответствии со склонностями, интересами, возможностями;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совершенствование зачётной системы в рамках разноуровневого обучения.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На заседаниях методического совета рассматриваются следующие вопросы: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дифференцированный подход в определении домашнего задания;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предупреждение перегрузки учащихся;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индивидуальная работа со слабоуспевающими детьми;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работа с одарёнными детьми;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применение  информационных технологий и использование возможностей Интернета на уроках и внеклассных мероприятиях;</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использование национально – регионального компонента;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расширение диапазона преемственности;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создание авторских и целевых программ.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школе обучаются</w:t>
      </w:r>
      <w:r w:rsidR="000149EB">
        <w:rPr>
          <w:rFonts w:ascii="Times New Roman" w:hAnsi="Times New Roman"/>
          <w:sz w:val="24"/>
          <w:szCs w:val="24"/>
        </w:rPr>
        <w:t>33</w:t>
      </w:r>
      <w:r w:rsidRPr="009A2327">
        <w:rPr>
          <w:rFonts w:ascii="Times New Roman" w:hAnsi="Times New Roman"/>
          <w:color w:val="FF0000"/>
          <w:sz w:val="24"/>
          <w:szCs w:val="24"/>
        </w:rPr>
        <w:t xml:space="preserve"> </w:t>
      </w:r>
      <w:r w:rsidRPr="009A2327">
        <w:rPr>
          <w:rFonts w:ascii="Times New Roman" w:hAnsi="Times New Roman"/>
          <w:sz w:val="24"/>
          <w:szCs w:val="24"/>
        </w:rPr>
        <w:t>учащихся</w:t>
      </w:r>
      <w:r w:rsidR="000149EB">
        <w:rPr>
          <w:rFonts w:ascii="Times New Roman" w:hAnsi="Times New Roman"/>
          <w:sz w:val="24"/>
          <w:szCs w:val="24"/>
        </w:rPr>
        <w:t xml:space="preserve"> в 7</w:t>
      </w:r>
      <w:r w:rsidRPr="009A2327">
        <w:rPr>
          <w:rFonts w:ascii="Times New Roman" w:hAnsi="Times New Roman"/>
          <w:sz w:val="24"/>
          <w:szCs w:val="24"/>
        </w:rPr>
        <w:t xml:space="preserve"> </w:t>
      </w:r>
      <w:r w:rsidR="00D0685C" w:rsidRPr="009A2327">
        <w:rPr>
          <w:rFonts w:ascii="Times New Roman" w:hAnsi="Times New Roman"/>
          <w:sz w:val="24"/>
          <w:szCs w:val="24"/>
        </w:rPr>
        <w:t>классах-комплектах, преподают 10</w:t>
      </w:r>
      <w:r w:rsidRPr="009A2327">
        <w:rPr>
          <w:rFonts w:ascii="Times New Roman" w:hAnsi="Times New Roman"/>
          <w:sz w:val="24"/>
          <w:szCs w:val="24"/>
        </w:rPr>
        <w:t xml:space="preserve"> творчески</w:t>
      </w:r>
      <w:r w:rsidR="00D0685C" w:rsidRPr="009A2327">
        <w:rPr>
          <w:rFonts w:ascii="Times New Roman" w:hAnsi="Times New Roman"/>
          <w:sz w:val="24"/>
          <w:szCs w:val="24"/>
        </w:rPr>
        <w:t xml:space="preserve"> инициативных учителя, из них  9</w:t>
      </w:r>
      <w:r w:rsidRPr="009A2327">
        <w:rPr>
          <w:rFonts w:ascii="Times New Roman" w:hAnsi="Times New Roman"/>
          <w:sz w:val="24"/>
          <w:szCs w:val="24"/>
        </w:rPr>
        <w:t xml:space="preserve"> (</w:t>
      </w:r>
      <w:r w:rsidR="00D0685C" w:rsidRPr="009A2327">
        <w:rPr>
          <w:rFonts w:ascii="Times New Roman" w:hAnsi="Times New Roman"/>
          <w:sz w:val="24"/>
          <w:szCs w:val="24"/>
        </w:rPr>
        <w:t>9</w:t>
      </w:r>
      <w:r w:rsidRPr="009A2327">
        <w:rPr>
          <w:rFonts w:ascii="Times New Roman" w:hAnsi="Times New Roman"/>
          <w:sz w:val="24"/>
          <w:szCs w:val="24"/>
        </w:rPr>
        <w:t>0%) – с высши</w:t>
      </w:r>
      <w:r w:rsidR="00D0685C" w:rsidRPr="009A2327">
        <w:rPr>
          <w:rFonts w:ascii="Times New Roman" w:hAnsi="Times New Roman"/>
          <w:sz w:val="24"/>
          <w:szCs w:val="24"/>
        </w:rPr>
        <w:t>м педагогическим образованием, 1 (1</w:t>
      </w:r>
      <w:r w:rsidRPr="009A2327">
        <w:rPr>
          <w:rFonts w:ascii="Times New Roman" w:hAnsi="Times New Roman"/>
          <w:sz w:val="24"/>
          <w:szCs w:val="24"/>
        </w:rPr>
        <w:t>0%) – со средне-специальным педагогическим образованием.</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8"/>
        <w:gridCol w:w="1440"/>
        <w:gridCol w:w="1080"/>
        <w:gridCol w:w="720"/>
        <w:gridCol w:w="1620"/>
        <w:gridCol w:w="944"/>
        <w:gridCol w:w="2962"/>
      </w:tblGrid>
      <w:tr w:rsidR="0033157B" w:rsidRPr="009A2327" w:rsidTr="0015697F">
        <w:trPr>
          <w:cantSplit/>
          <w:trHeight w:val="253"/>
        </w:trPr>
        <w:tc>
          <w:tcPr>
            <w:tcW w:w="1548" w:type="dxa"/>
            <w:vMerge w:val="restart"/>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Год</w:t>
            </w:r>
          </w:p>
        </w:tc>
        <w:tc>
          <w:tcPr>
            <w:tcW w:w="1440" w:type="dxa"/>
            <w:vMerge w:val="restart"/>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Всего</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учителей</w:t>
            </w:r>
          </w:p>
        </w:tc>
        <w:tc>
          <w:tcPr>
            <w:tcW w:w="4364" w:type="dxa"/>
            <w:gridSpan w:val="4"/>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Общие сведения о кадрах</w:t>
            </w:r>
          </w:p>
        </w:tc>
        <w:tc>
          <w:tcPr>
            <w:tcW w:w="2962" w:type="dxa"/>
            <w:vMerge w:val="restart"/>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Соответствие образования педагогов преподаваемым предметам</w:t>
            </w:r>
          </w:p>
        </w:tc>
      </w:tr>
      <w:tr w:rsidR="0033157B" w:rsidRPr="009A2327" w:rsidTr="0015697F">
        <w:trPr>
          <w:cantSplit/>
          <w:trHeight w:val="84"/>
        </w:trPr>
        <w:tc>
          <w:tcPr>
            <w:tcW w:w="1548" w:type="dxa"/>
            <w:vMerge/>
          </w:tcPr>
          <w:p w:rsidR="0033157B" w:rsidRPr="009A2327" w:rsidRDefault="0033157B" w:rsidP="0037388E">
            <w:pPr>
              <w:pStyle w:val="a4"/>
              <w:jc w:val="both"/>
              <w:rPr>
                <w:rFonts w:ascii="Times New Roman" w:hAnsi="Times New Roman"/>
                <w:b/>
                <w:sz w:val="24"/>
                <w:szCs w:val="24"/>
              </w:rPr>
            </w:pPr>
          </w:p>
        </w:tc>
        <w:tc>
          <w:tcPr>
            <w:tcW w:w="1440" w:type="dxa"/>
            <w:vMerge/>
          </w:tcPr>
          <w:p w:rsidR="0033157B" w:rsidRPr="009A2327" w:rsidRDefault="0033157B" w:rsidP="0037388E">
            <w:pPr>
              <w:pStyle w:val="a4"/>
              <w:jc w:val="both"/>
              <w:rPr>
                <w:rFonts w:ascii="Times New Roman" w:hAnsi="Times New Roman"/>
                <w:b/>
                <w:sz w:val="24"/>
                <w:szCs w:val="24"/>
              </w:rPr>
            </w:pPr>
          </w:p>
        </w:tc>
        <w:tc>
          <w:tcPr>
            <w:tcW w:w="4364" w:type="dxa"/>
            <w:gridSpan w:val="4"/>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Педагогов по образованию</w:t>
            </w:r>
          </w:p>
        </w:tc>
        <w:tc>
          <w:tcPr>
            <w:tcW w:w="2962" w:type="dxa"/>
            <w:vMerge/>
          </w:tcPr>
          <w:p w:rsidR="0033157B" w:rsidRPr="009A2327" w:rsidRDefault="0033157B" w:rsidP="0037388E">
            <w:pPr>
              <w:pStyle w:val="a4"/>
              <w:jc w:val="both"/>
              <w:rPr>
                <w:rFonts w:ascii="Times New Roman" w:hAnsi="Times New Roman"/>
                <w:sz w:val="24"/>
                <w:szCs w:val="24"/>
              </w:rPr>
            </w:pPr>
          </w:p>
        </w:tc>
      </w:tr>
      <w:tr w:rsidR="0033157B" w:rsidRPr="009A2327" w:rsidTr="0015697F">
        <w:trPr>
          <w:cantSplit/>
          <w:trHeight w:val="84"/>
        </w:trPr>
        <w:tc>
          <w:tcPr>
            <w:tcW w:w="1548" w:type="dxa"/>
            <w:vMerge/>
          </w:tcPr>
          <w:p w:rsidR="0033157B" w:rsidRPr="009A2327" w:rsidRDefault="0033157B" w:rsidP="0037388E">
            <w:pPr>
              <w:pStyle w:val="a4"/>
              <w:jc w:val="both"/>
              <w:rPr>
                <w:rFonts w:ascii="Times New Roman" w:hAnsi="Times New Roman"/>
                <w:b/>
                <w:sz w:val="24"/>
                <w:szCs w:val="24"/>
              </w:rPr>
            </w:pPr>
          </w:p>
        </w:tc>
        <w:tc>
          <w:tcPr>
            <w:tcW w:w="1440" w:type="dxa"/>
            <w:vMerge/>
          </w:tcPr>
          <w:p w:rsidR="0033157B" w:rsidRPr="009A2327" w:rsidRDefault="0033157B" w:rsidP="0037388E">
            <w:pPr>
              <w:pStyle w:val="a4"/>
              <w:jc w:val="both"/>
              <w:rPr>
                <w:rFonts w:ascii="Times New Roman" w:hAnsi="Times New Roman"/>
                <w:b/>
                <w:sz w:val="24"/>
                <w:szCs w:val="24"/>
              </w:rPr>
            </w:pPr>
          </w:p>
        </w:tc>
        <w:tc>
          <w:tcPr>
            <w:tcW w:w="1080"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высшее </w:t>
            </w:r>
          </w:p>
        </w:tc>
        <w:tc>
          <w:tcPr>
            <w:tcW w:w="720"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 </w:t>
            </w:r>
          </w:p>
        </w:tc>
        <w:tc>
          <w:tcPr>
            <w:tcW w:w="1620"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средне-специальное</w:t>
            </w:r>
          </w:p>
        </w:tc>
        <w:tc>
          <w:tcPr>
            <w:tcW w:w="944"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w:t>
            </w:r>
          </w:p>
        </w:tc>
        <w:tc>
          <w:tcPr>
            <w:tcW w:w="2962" w:type="dxa"/>
            <w:vMerge/>
          </w:tcPr>
          <w:p w:rsidR="0033157B" w:rsidRPr="009A2327" w:rsidRDefault="0033157B" w:rsidP="0037388E">
            <w:pPr>
              <w:pStyle w:val="a4"/>
              <w:jc w:val="both"/>
              <w:rPr>
                <w:rFonts w:ascii="Times New Roman" w:hAnsi="Times New Roman"/>
                <w:sz w:val="24"/>
                <w:szCs w:val="24"/>
              </w:rPr>
            </w:pPr>
          </w:p>
        </w:tc>
      </w:tr>
      <w:tr w:rsidR="0033157B" w:rsidRPr="009A2327" w:rsidTr="0015697F">
        <w:trPr>
          <w:trHeight w:val="313"/>
        </w:trPr>
        <w:tc>
          <w:tcPr>
            <w:tcW w:w="15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2015-2016</w:t>
            </w:r>
          </w:p>
        </w:tc>
        <w:tc>
          <w:tcPr>
            <w:tcW w:w="14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w:t>
            </w:r>
          </w:p>
        </w:tc>
        <w:tc>
          <w:tcPr>
            <w:tcW w:w="108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w:t>
            </w:r>
          </w:p>
        </w:tc>
        <w:tc>
          <w:tcPr>
            <w:tcW w:w="7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w:t>
            </w:r>
          </w:p>
        </w:tc>
        <w:tc>
          <w:tcPr>
            <w:tcW w:w="16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94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w:t>
            </w:r>
          </w:p>
        </w:tc>
        <w:tc>
          <w:tcPr>
            <w:tcW w:w="29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r w:rsidR="00CE1E55">
              <w:rPr>
                <w:rFonts w:ascii="Times New Roman" w:hAnsi="Times New Roman"/>
                <w:sz w:val="24"/>
                <w:szCs w:val="24"/>
              </w:rPr>
              <w:t>%</w:t>
            </w:r>
          </w:p>
        </w:tc>
      </w:tr>
      <w:tr w:rsidR="0033157B" w:rsidRPr="009A2327" w:rsidTr="0015697F">
        <w:trPr>
          <w:trHeight w:val="313"/>
        </w:trPr>
        <w:tc>
          <w:tcPr>
            <w:tcW w:w="15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2016-2017</w:t>
            </w:r>
          </w:p>
        </w:tc>
        <w:tc>
          <w:tcPr>
            <w:tcW w:w="14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12</w:t>
            </w:r>
          </w:p>
        </w:tc>
        <w:tc>
          <w:tcPr>
            <w:tcW w:w="108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w:t>
            </w:r>
          </w:p>
        </w:tc>
        <w:tc>
          <w:tcPr>
            <w:tcW w:w="7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84%</w:t>
            </w:r>
          </w:p>
        </w:tc>
        <w:tc>
          <w:tcPr>
            <w:tcW w:w="16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w:t>
            </w:r>
          </w:p>
        </w:tc>
        <w:tc>
          <w:tcPr>
            <w:tcW w:w="94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16%</w:t>
            </w:r>
          </w:p>
        </w:tc>
        <w:tc>
          <w:tcPr>
            <w:tcW w:w="29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p>
        </w:tc>
      </w:tr>
      <w:tr w:rsidR="0033157B" w:rsidRPr="009A2327" w:rsidTr="0015697F">
        <w:trPr>
          <w:trHeight w:val="313"/>
        </w:trPr>
        <w:tc>
          <w:tcPr>
            <w:tcW w:w="15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2017-2018</w:t>
            </w:r>
          </w:p>
        </w:tc>
        <w:tc>
          <w:tcPr>
            <w:tcW w:w="14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9</w:t>
            </w:r>
          </w:p>
        </w:tc>
        <w:tc>
          <w:tcPr>
            <w:tcW w:w="108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w:t>
            </w:r>
          </w:p>
        </w:tc>
        <w:tc>
          <w:tcPr>
            <w:tcW w:w="7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88,9</w:t>
            </w:r>
          </w:p>
        </w:tc>
        <w:tc>
          <w:tcPr>
            <w:tcW w:w="16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94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11,1</w:t>
            </w:r>
          </w:p>
        </w:tc>
        <w:tc>
          <w:tcPr>
            <w:tcW w:w="29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p>
        </w:tc>
      </w:tr>
      <w:tr w:rsidR="0033157B" w:rsidRPr="009A2327" w:rsidTr="0015697F">
        <w:trPr>
          <w:trHeight w:val="313"/>
        </w:trPr>
        <w:tc>
          <w:tcPr>
            <w:tcW w:w="15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2018-2019</w:t>
            </w:r>
          </w:p>
        </w:tc>
        <w:tc>
          <w:tcPr>
            <w:tcW w:w="14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9</w:t>
            </w:r>
          </w:p>
        </w:tc>
        <w:tc>
          <w:tcPr>
            <w:tcW w:w="108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w:t>
            </w:r>
          </w:p>
        </w:tc>
        <w:tc>
          <w:tcPr>
            <w:tcW w:w="7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88,9</w:t>
            </w:r>
          </w:p>
        </w:tc>
        <w:tc>
          <w:tcPr>
            <w:tcW w:w="16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94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11,1</w:t>
            </w:r>
          </w:p>
        </w:tc>
        <w:tc>
          <w:tcPr>
            <w:tcW w:w="29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p>
        </w:tc>
      </w:tr>
      <w:tr w:rsidR="0033157B" w:rsidRPr="009A2327" w:rsidTr="0015697F">
        <w:trPr>
          <w:trHeight w:val="313"/>
        </w:trPr>
        <w:tc>
          <w:tcPr>
            <w:tcW w:w="15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2019-2020</w:t>
            </w:r>
          </w:p>
        </w:tc>
        <w:tc>
          <w:tcPr>
            <w:tcW w:w="14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w:t>
            </w:r>
          </w:p>
        </w:tc>
        <w:tc>
          <w:tcPr>
            <w:tcW w:w="108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9</w:t>
            </w:r>
          </w:p>
        </w:tc>
        <w:tc>
          <w:tcPr>
            <w:tcW w:w="7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90</w:t>
            </w:r>
          </w:p>
        </w:tc>
        <w:tc>
          <w:tcPr>
            <w:tcW w:w="162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94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w:t>
            </w:r>
          </w:p>
        </w:tc>
        <w:tc>
          <w:tcPr>
            <w:tcW w:w="29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r w:rsidR="00CE1E55">
              <w:rPr>
                <w:rFonts w:ascii="Times New Roman" w:hAnsi="Times New Roman"/>
                <w:sz w:val="24"/>
                <w:szCs w:val="24"/>
              </w:rPr>
              <w:t>%</w:t>
            </w:r>
          </w:p>
        </w:tc>
      </w:tr>
    </w:tbl>
    <w:p w:rsidR="0033157B" w:rsidRPr="009A2327" w:rsidRDefault="0033157B" w:rsidP="0037388E">
      <w:pPr>
        <w:pStyle w:val="a4"/>
        <w:jc w:val="both"/>
        <w:rPr>
          <w:rFonts w:ascii="Times New Roman" w:hAnsi="Times New Roman"/>
          <w:color w:val="FF0000"/>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000149EB">
        <w:rPr>
          <w:rFonts w:ascii="Times New Roman" w:hAnsi="Times New Roman"/>
          <w:b/>
          <w:i/>
          <w:sz w:val="24"/>
          <w:szCs w:val="24"/>
        </w:rPr>
        <w:t>2</w:t>
      </w:r>
      <w:r w:rsidRPr="009A2327">
        <w:rPr>
          <w:rFonts w:ascii="Times New Roman" w:hAnsi="Times New Roman"/>
          <w:b/>
          <w:i/>
          <w:sz w:val="24"/>
          <w:szCs w:val="24"/>
        </w:rPr>
        <w:t xml:space="preserve">  </w:t>
      </w:r>
      <w:r w:rsidRPr="009A2327">
        <w:rPr>
          <w:rFonts w:ascii="Times New Roman" w:hAnsi="Times New Roman"/>
          <w:sz w:val="24"/>
          <w:szCs w:val="24"/>
        </w:rPr>
        <w:t>учителя награждены нагрудным зн</w:t>
      </w:r>
      <w:r w:rsidR="000149EB">
        <w:rPr>
          <w:rFonts w:ascii="Times New Roman" w:hAnsi="Times New Roman"/>
          <w:sz w:val="24"/>
          <w:szCs w:val="24"/>
        </w:rPr>
        <w:t>аком «За заслуги в образовании»,1 учитель награждён Почетной грамотой РТ;</w:t>
      </w:r>
    </w:p>
    <w:p w:rsidR="0033157B" w:rsidRPr="009A2327" w:rsidRDefault="00D0685C" w:rsidP="0037388E">
      <w:pPr>
        <w:pStyle w:val="a4"/>
        <w:jc w:val="both"/>
        <w:rPr>
          <w:rFonts w:ascii="Times New Roman" w:hAnsi="Times New Roman"/>
          <w:sz w:val="24"/>
          <w:szCs w:val="24"/>
        </w:rPr>
      </w:pPr>
      <w:r w:rsidRPr="009A2327">
        <w:rPr>
          <w:rFonts w:ascii="Times New Roman" w:hAnsi="Times New Roman"/>
          <w:sz w:val="24"/>
          <w:szCs w:val="24"/>
        </w:rPr>
        <w:t>8</w:t>
      </w:r>
      <w:r w:rsidR="0033157B" w:rsidRPr="009A2327">
        <w:rPr>
          <w:rFonts w:ascii="Times New Roman" w:hAnsi="Times New Roman"/>
          <w:sz w:val="24"/>
          <w:szCs w:val="24"/>
        </w:rPr>
        <w:t xml:space="preserve"> (</w:t>
      </w:r>
      <w:r w:rsidRPr="009A2327">
        <w:rPr>
          <w:rFonts w:ascii="Times New Roman" w:hAnsi="Times New Roman"/>
          <w:sz w:val="24"/>
          <w:szCs w:val="24"/>
        </w:rPr>
        <w:t>8</w:t>
      </w:r>
      <w:r w:rsidR="0033157B" w:rsidRPr="009A2327">
        <w:rPr>
          <w:rFonts w:ascii="Times New Roman" w:hAnsi="Times New Roman"/>
          <w:sz w:val="24"/>
          <w:szCs w:val="24"/>
        </w:rPr>
        <w:t xml:space="preserve">0%) учителей имеют первую категорию,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Дальнейшее развитие школы требует:</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создать условия для творческой работы и для роста мастерства учителей через курсовую подготовку не только на  республиканском, но и на всероссийском и международном уровне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создать комфортные здоровьесберегающие условия для повышения профессионального мастерства через обеспечение оптимальной нагрузки, создание психологически благоприятных условий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формировать новое профессиональное мышление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совершенствовать систему поощрения творчески активно работающих сотрудников.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sz w:val="24"/>
          <w:szCs w:val="24"/>
        </w:rPr>
        <w:t xml:space="preserve">      </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i/>
          <w:iCs/>
          <w:sz w:val="24"/>
          <w:szCs w:val="24"/>
        </w:rPr>
        <w:t xml:space="preserve">      Школа имеет следующие преимущества</w:t>
      </w:r>
      <w:r w:rsidRPr="009A2327">
        <w:rPr>
          <w:rFonts w:ascii="Times New Roman" w:hAnsi="Times New Roman"/>
          <w:b/>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школа раннего развития «АБВГДейка»;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преподавание в начальной школе развивающих программ «Школа России»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органы самоуправления;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организация научно-исследовательской работы;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программа «здоровье»;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работа с одаренными детьми по специальным программам;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работа с детьми из «группы учебного риска»;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высокая  категорийность учителей.</w:t>
      </w:r>
    </w:p>
    <w:p w:rsidR="0033157B" w:rsidRPr="009A2327" w:rsidRDefault="0033157B" w:rsidP="0037388E">
      <w:pPr>
        <w:pStyle w:val="a4"/>
        <w:jc w:val="both"/>
        <w:rPr>
          <w:rFonts w:ascii="Times New Roman" w:hAnsi="Times New Roman"/>
          <w:i/>
          <w:iCs/>
          <w:sz w:val="24"/>
          <w:szCs w:val="24"/>
        </w:rPr>
      </w:pPr>
      <w:r w:rsidRPr="009A2327">
        <w:rPr>
          <w:rFonts w:ascii="Times New Roman" w:hAnsi="Times New Roman"/>
          <w:sz w:val="24"/>
          <w:szCs w:val="24"/>
        </w:rPr>
        <w:t xml:space="preserve">        </w:t>
      </w:r>
      <w:r w:rsidRPr="009A2327">
        <w:rPr>
          <w:rFonts w:ascii="Times New Roman" w:hAnsi="Times New Roman"/>
          <w:b/>
          <w:i/>
          <w:iCs/>
          <w:sz w:val="24"/>
          <w:szCs w:val="24"/>
        </w:rPr>
        <w:t>Особенности учебного процесса</w:t>
      </w:r>
      <w:r w:rsidRPr="009A2327">
        <w:rPr>
          <w:rFonts w:ascii="Times New Roman" w:hAnsi="Times New Roman"/>
          <w:i/>
          <w:iCs/>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Ориентация образовательных программ на техническое направление.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Принцип развивающего обучения.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Крупноблочное изучение материала по физике, биологии, истории, английскому языку; систематический контроль результатов усвоения методами тестирования, программирования.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Направленность на максимальное развитие творческого потенциала учащихся, развитие интереса и умений исследовательского труда и самостоятельности. Ежегодно наши ученики принимают участие в районной научно-исследовательской конференции «Интеллект». В 2014 году учащиеся нашей школы заняли призовые места.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sz w:val="24"/>
          <w:szCs w:val="24"/>
          <w:lang w:val="en-US"/>
        </w:rPr>
        <w:t>V</w:t>
      </w:r>
      <w:r w:rsidRPr="009A2327">
        <w:rPr>
          <w:rFonts w:ascii="Times New Roman" w:hAnsi="Times New Roman"/>
          <w:sz w:val="24"/>
          <w:szCs w:val="24"/>
        </w:rPr>
        <w:t>. Использование информационных технологий в учебно- воспитательном процессе.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школе осуществляется педагогический мониторинг, одним из основных этапов которого является отслеживание и анализ качества обучения и образования по ступеням образования, анализ уровня промежуточной и итоговой аттестации по предметам с целью выявления недостатков в работе педагогического коллектива по обучению учащихся.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r w:rsidRPr="009A2327">
        <w:rPr>
          <w:rFonts w:ascii="Times New Roman" w:hAnsi="Times New Roman"/>
          <w:b/>
          <w:sz w:val="24"/>
          <w:szCs w:val="24"/>
        </w:rPr>
        <w:t>Результаты исследований показали</w:t>
      </w:r>
      <w:r w:rsidRPr="009A2327">
        <w:rPr>
          <w:rFonts w:ascii="Times New Roman" w:hAnsi="Times New Roman"/>
          <w:sz w:val="24"/>
          <w:szCs w:val="24"/>
        </w:rPr>
        <w:t>:</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стабильный рост показателей профессиональной деятельности учителей по позициям;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педагоги владеют содержанием учебных курсов, новых подходов к изучению предметов;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знание педагогами современных технологий и методов работы.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Педагогический коллектив школы нацелен на развитие  уникальных возможностей индивидуальности, заложенных природой. Нацеленная, систематическая работа приводит к росту числа обучающихся на «4» и «5» и к повышению качества знаний и успеваемости, к увеличению призовых мест на муниципальных олимпиадах.</w:t>
      </w:r>
    </w:p>
    <w:tbl>
      <w:tblPr>
        <w:tblpPr w:leftFromText="180" w:rightFromText="180" w:vertAnchor="text" w:horzAnchor="margin" w:tblpY="1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5"/>
        <w:gridCol w:w="1474"/>
        <w:gridCol w:w="1275"/>
        <w:gridCol w:w="1275"/>
        <w:gridCol w:w="1275"/>
        <w:gridCol w:w="1275"/>
      </w:tblGrid>
      <w:tr w:rsidR="0033157B" w:rsidRPr="009A2327" w:rsidTr="0015697F">
        <w:tc>
          <w:tcPr>
            <w:tcW w:w="1895"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Учебный год</w:t>
            </w:r>
          </w:p>
        </w:tc>
        <w:tc>
          <w:tcPr>
            <w:tcW w:w="1474" w:type="dxa"/>
            <w:tcBorders>
              <w:right w:val="single" w:sz="4" w:space="0" w:color="auto"/>
            </w:tcBorders>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2015-2016</w:t>
            </w:r>
          </w:p>
        </w:tc>
        <w:tc>
          <w:tcPr>
            <w:tcW w:w="1275" w:type="dxa"/>
            <w:tcBorders>
              <w:right w:val="single" w:sz="4" w:space="0" w:color="auto"/>
            </w:tcBorders>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2016-2017</w:t>
            </w:r>
          </w:p>
        </w:tc>
        <w:tc>
          <w:tcPr>
            <w:tcW w:w="1275" w:type="dxa"/>
            <w:tcBorders>
              <w:right w:val="single" w:sz="4" w:space="0" w:color="auto"/>
            </w:tcBorders>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2017-2018</w:t>
            </w:r>
          </w:p>
        </w:tc>
        <w:tc>
          <w:tcPr>
            <w:tcW w:w="1275" w:type="dxa"/>
            <w:tcBorders>
              <w:right w:val="single" w:sz="4" w:space="0" w:color="auto"/>
            </w:tcBorders>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2018-2019</w:t>
            </w:r>
          </w:p>
        </w:tc>
        <w:tc>
          <w:tcPr>
            <w:tcW w:w="1275" w:type="dxa"/>
            <w:tcBorders>
              <w:right w:val="single" w:sz="4" w:space="0" w:color="auto"/>
            </w:tcBorders>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2019-2020</w:t>
            </w:r>
          </w:p>
        </w:tc>
      </w:tr>
      <w:tr w:rsidR="0033157B" w:rsidRPr="009A2327" w:rsidTr="0015697F">
        <w:tc>
          <w:tcPr>
            <w:tcW w:w="189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Успеваемость</w:t>
            </w:r>
          </w:p>
        </w:tc>
        <w:tc>
          <w:tcPr>
            <w:tcW w:w="1474" w:type="dxa"/>
            <w:tcBorders>
              <w:top w:val="nil"/>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p>
        </w:tc>
        <w:tc>
          <w:tcPr>
            <w:tcW w:w="1275" w:type="dxa"/>
            <w:tcBorders>
              <w:top w:val="nil"/>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p>
        </w:tc>
        <w:tc>
          <w:tcPr>
            <w:tcW w:w="1275" w:type="dxa"/>
            <w:tcBorders>
              <w:top w:val="nil"/>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p>
        </w:tc>
        <w:tc>
          <w:tcPr>
            <w:tcW w:w="1275" w:type="dxa"/>
            <w:tcBorders>
              <w:top w:val="nil"/>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p>
        </w:tc>
        <w:tc>
          <w:tcPr>
            <w:tcW w:w="1275" w:type="dxa"/>
            <w:tcBorders>
              <w:top w:val="nil"/>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100</w:t>
            </w:r>
          </w:p>
        </w:tc>
      </w:tr>
      <w:tr w:rsidR="0033157B" w:rsidRPr="009A2327" w:rsidTr="0015697F">
        <w:tc>
          <w:tcPr>
            <w:tcW w:w="189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Качество знаний</w:t>
            </w:r>
          </w:p>
        </w:tc>
        <w:tc>
          <w:tcPr>
            <w:tcW w:w="147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57,5</w:t>
            </w:r>
          </w:p>
        </w:tc>
        <w:tc>
          <w:tcPr>
            <w:tcW w:w="127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56,4</w:t>
            </w:r>
          </w:p>
        </w:tc>
        <w:tc>
          <w:tcPr>
            <w:tcW w:w="127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60,47</w:t>
            </w:r>
          </w:p>
        </w:tc>
        <w:tc>
          <w:tcPr>
            <w:tcW w:w="127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57,7</w:t>
            </w:r>
          </w:p>
        </w:tc>
        <w:tc>
          <w:tcPr>
            <w:tcW w:w="127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44,12</w:t>
            </w:r>
          </w:p>
        </w:tc>
      </w:tr>
    </w:tbl>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lastRenderedPageBreak/>
        <w:t>Олимпиады.</w:t>
      </w:r>
    </w:p>
    <w:tbl>
      <w:tblPr>
        <w:tblpPr w:leftFromText="180" w:rightFromText="180" w:vertAnchor="text" w:horzAnchor="margin" w:tblpY="157"/>
        <w:tblW w:w="8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1"/>
        <w:gridCol w:w="1586"/>
        <w:gridCol w:w="1276"/>
        <w:gridCol w:w="1276"/>
        <w:gridCol w:w="1276"/>
        <w:gridCol w:w="1276"/>
      </w:tblGrid>
      <w:tr w:rsidR="0033157B" w:rsidRPr="009A2327" w:rsidTr="0015697F">
        <w:tc>
          <w:tcPr>
            <w:tcW w:w="1641"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Учебный год</w:t>
            </w:r>
          </w:p>
        </w:tc>
        <w:tc>
          <w:tcPr>
            <w:tcW w:w="158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2015-2016</w:t>
            </w:r>
          </w:p>
        </w:tc>
        <w:tc>
          <w:tcPr>
            <w:tcW w:w="127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2016-2017</w:t>
            </w:r>
          </w:p>
        </w:tc>
        <w:tc>
          <w:tcPr>
            <w:tcW w:w="127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2017-2018</w:t>
            </w:r>
          </w:p>
        </w:tc>
        <w:tc>
          <w:tcPr>
            <w:tcW w:w="127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2018-2019</w:t>
            </w:r>
          </w:p>
        </w:tc>
        <w:tc>
          <w:tcPr>
            <w:tcW w:w="127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2019-2020</w:t>
            </w:r>
          </w:p>
        </w:tc>
      </w:tr>
      <w:tr w:rsidR="0033157B" w:rsidRPr="009A2327" w:rsidTr="0015697F">
        <w:tc>
          <w:tcPr>
            <w:tcW w:w="164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Количество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призовых мест</w:t>
            </w:r>
          </w:p>
        </w:tc>
        <w:tc>
          <w:tcPr>
            <w:tcW w:w="158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w:t>
            </w:r>
          </w:p>
        </w:tc>
        <w:tc>
          <w:tcPr>
            <w:tcW w:w="127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w:t>
            </w:r>
          </w:p>
        </w:tc>
        <w:tc>
          <w:tcPr>
            <w:tcW w:w="127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127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127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r>
    </w:tbl>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           </w:t>
      </w:r>
    </w:p>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b/>
          <w:sz w:val="24"/>
          <w:szCs w:val="24"/>
        </w:rPr>
        <w:t xml:space="preserve">Конкурсы  </w:t>
      </w:r>
    </w:p>
    <w:tbl>
      <w:tblPr>
        <w:tblW w:w="8030"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8"/>
        <w:gridCol w:w="1428"/>
        <w:gridCol w:w="1276"/>
        <w:gridCol w:w="1276"/>
        <w:gridCol w:w="1276"/>
        <w:gridCol w:w="1276"/>
      </w:tblGrid>
      <w:tr w:rsidR="0033157B" w:rsidRPr="009A2327" w:rsidTr="0015697F">
        <w:tc>
          <w:tcPr>
            <w:tcW w:w="1498"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Учебный год</w:t>
            </w:r>
          </w:p>
        </w:tc>
        <w:tc>
          <w:tcPr>
            <w:tcW w:w="1428"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2015-2016</w:t>
            </w:r>
          </w:p>
        </w:tc>
        <w:tc>
          <w:tcPr>
            <w:tcW w:w="127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2016-2017</w:t>
            </w:r>
          </w:p>
        </w:tc>
        <w:tc>
          <w:tcPr>
            <w:tcW w:w="127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2017-2018</w:t>
            </w:r>
          </w:p>
        </w:tc>
        <w:tc>
          <w:tcPr>
            <w:tcW w:w="127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2018-2019</w:t>
            </w:r>
          </w:p>
        </w:tc>
        <w:tc>
          <w:tcPr>
            <w:tcW w:w="127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2019-2020</w:t>
            </w:r>
          </w:p>
        </w:tc>
      </w:tr>
      <w:tr w:rsidR="0033157B" w:rsidRPr="009A2327" w:rsidTr="0015697F">
        <w:tc>
          <w:tcPr>
            <w:tcW w:w="149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Количество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призовых мест</w:t>
            </w:r>
          </w:p>
        </w:tc>
        <w:tc>
          <w:tcPr>
            <w:tcW w:w="1428"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23</w:t>
            </w:r>
          </w:p>
        </w:tc>
        <w:tc>
          <w:tcPr>
            <w:tcW w:w="127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28</w:t>
            </w:r>
          </w:p>
        </w:tc>
        <w:tc>
          <w:tcPr>
            <w:tcW w:w="127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29</w:t>
            </w:r>
          </w:p>
        </w:tc>
        <w:tc>
          <w:tcPr>
            <w:tcW w:w="127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35</w:t>
            </w:r>
          </w:p>
        </w:tc>
        <w:tc>
          <w:tcPr>
            <w:tcW w:w="1276" w:type="dxa"/>
            <w:tcBorders>
              <w:top w:val="nil"/>
              <w:bottom w:val="single" w:sz="4" w:space="0" w:color="auto"/>
            </w:tcBorders>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33</w:t>
            </w:r>
          </w:p>
        </w:tc>
      </w:tr>
    </w:tbl>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Показателем эффективности работы школ является рост уровня воспитанности учащихся.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Ежегодно классными руководителями проводится диагностика уровня воспитанности ученика по следующим критериям: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готовность прийти на помощь;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уважение к окружающим;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толерантность, дружелюбие;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отношение к учёбе, любознательность;</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трудолюбие;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ответственность за порученное дело;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интерес к культуре  села;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признание семейных ценностей.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После обработки диагностических данных выводится общий результат уровня воспитанности учащихся школы в целом:</w:t>
      </w:r>
    </w:p>
    <w:tbl>
      <w:tblPr>
        <w:tblpPr w:leftFromText="180" w:rightFromText="180" w:vertAnchor="text" w:horzAnchor="margin" w:tblpY="157"/>
        <w:tblW w:w="8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9"/>
        <w:gridCol w:w="1407"/>
        <w:gridCol w:w="1307"/>
        <w:gridCol w:w="1307"/>
        <w:gridCol w:w="1307"/>
        <w:gridCol w:w="1307"/>
      </w:tblGrid>
      <w:tr w:rsidR="0033157B" w:rsidRPr="009A2327" w:rsidTr="0015697F">
        <w:tc>
          <w:tcPr>
            <w:tcW w:w="1789"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Учебный год</w:t>
            </w:r>
          </w:p>
        </w:tc>
        <w:tc>
          <w:tcPr>
            <w:tcW w:w="140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2015-2016</w:t>
            </w:r>
          </w:p>
        </w:tc>
        <w:tc>
          <w:tcPr>
            <w:tcW w:w="130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2016-2017</w:t>
            </w:r>
          </w:p>
        </w:tc>
        <w:tc>
          <w:tcPr>
            <w:tcW w:w="130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2017-2018</w:t>
            </w:r>
          </w:p>
        </w:tc>
        <w:tc>
          <w:tcPr>
            <w:tcW w:w="130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2018-2019</w:t>
            </w:r>
          </w:p>
        </w:tc>
        <w:tc>
          <w:tcPr>
            <w:tcW w:w="130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2019-2020</w:t>
            </w:r>
          </w:p>
        </w:tc>
      </w:tr>
      <w:tr w:rsidR="0033157B" w:rsidRPr="009A2327" w:rsidTr="0015697F">
        <w:tc>
          <w:tcPr>
            <w:tcW w:w="178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Баллы (по 5 бальной системе)</w:t>
            </w:r>
          </w:p>
        </w:tc>
        <w:tc>
          <w:tcPr>
            <w:tcW w:w="14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4,71</w:t>
            </w:r>
          </w:p>
        </w:tc>
        <w:tc>
          <w:tcPr>
            <w:tcW w:w="13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4,67</w:t>
            </w:r>
          </w:p>
        </w:tc>
        <w:tc>
          <w:tcPr>
            <w:tcW w:w="13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4,6</w:t>
            </w:r>
          </w:p>
        </w:tc>
        <w:tc>
          <w:tcPr>
            <w:tcW w:w="13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4,6</w:t>
            </w:r>
          </w:p>
        </w:tc>
        <w:tc>
          <w:tcPr>
            <w:tcW w:w="13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4,6</w:t>
            </w:r>
          </w:p>
        </w:tc>
      </w:tr>
      <w:tr w:rsidR="0033157B" w:rsidRPr="009A2327" w:rsidTr="0015697F">
        <w:tc>
          <w:tcPr>
            <w:tcW w:w="178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Уровень воспитанности</w:t>
            </w:r>
          </w:p>
        </w:tc>
        <w:tc>
          <w:tcPr>
            <w:tcW w:w="14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хороший</w:t>
            </w:r>
          </w:p>
        </w:tc>
        <w:tc>
          <w:tcPr>
            <w:tcW w:w="13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Хор.</w:t>
            </w:r>
          </w:p>
        </w:tc>
        <w:tc>
          <w:tcPr>
            <w:tcW w:w="13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Хор.</w:t>
            </w:r>
          </w:p>
        </w:tc>
        <w:tc>
          <w:tcPr>
            <w:tcW w:w="13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Хор.</w:t>
            </w:r>
          </w:p>
        </w:tc>
        <w:tc>
          <w:tcPr>
            <w:tcW w:w="130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Хор.</w:t>
            </w:r>
          </w:p>
        </w:tc>
      </w:tr>
    </w:tbl>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b/>
          <w:i/>
          <w:sz w:val="24"/>
          <w:szCs w:val="24"/>
        </w:rPr>
      </w:pPr>
      <w:r w:rsidRPr="009A2327">
        <w:rPr>
          <w:rFonts w:ascii="Times New Roman" w:hAnsi="Times New Roman"/>
          <w:sz w:val="24"/>
          <w:szCs w:val="24"/>
        </w:rPr>
        <w:t xml:space="preserve">  </w:t>
      </w:r>
      <w:r w:rsidRPr="009A2327">
        <w:rPr>
          <w:rFonts w:ascii="Times New Roman" w:hAnsi="Times New Roman"/>
          <w:b/>
          <w:i/>
          <w:sz w:val="24"/>
          <w:szCs w:val="24"/>
        </w:rPr>
        <w:t>Принципы воспитательной работы в нашей школе: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патриотическая и эстетическая направленность воспитания и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этнокультурная направленность;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коллективное творчество;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эмоциональное насыщение жизни детского коллектива;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личностно-ориентированный подход.</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       Стратегические задачи  воспитательной деятельности  на 2020-2021 учебный год:</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1. Формирование личности ребенка для  побуждения ее к самооценке, саморазвитию.</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2. Воспитание учащихся народной культуры.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3. Воспитание и развитие учащихся на основе национальных, региональных и местных традиций.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4. Интеграция воспитательных общественных усилий семьи, школы, учреждений культуры, общественности.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нашей школе уделяется большое внимание </w:t>
      </w:r>
      <w:r w:rsidRPr="009A2327">
        <w:rPr>
          <w:rFonts w:ascii="Times New Roman" w:hAnsi="Times New Roman"/>
          <w:b/>
          <w:sz w:val="24"/>
          <w:szCs w:val="24"/>
        </w:rPr>
        <w:t>патриотическому воспитанию</w:t>
      </w:r>
      <w:r w:rsidRPr="009A2327">
        <w:rPr>
          <w:rFonts w:ascii="Times New Roman" w:hAnsi="Times New Roman"/>
          <w:sz w:val="24"/>
          <w:szCs w:val="24"/>
        </w:rPr>
        <w:t>. Одним из направлений формирования личности ученика является воспитание гражданина своей страны.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Созданы материальные условия, работает Краеведческий музей.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воспитании гражданина своего Отечества педагогический коллектив делает акцент на следующих направлениях:</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осознание учащимися как нравственной ценности причастности к судьбе Отечества, его прошлому, настоящему, будущему;</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развитие национального самосознания;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сохранение национальной самобытности, поддержание чувства национальной гордости, национального самосознания в сочетании с пониманием места и роли своего народа и страны в развитии мировой культуры.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Воспитание в школе строится с опорой на следующие </w:t>
      </w:r>
      <w:r w:rsidRPr="009A2327">
        <w:rPr>
          <w:rFonts w:ascii="Times New Roman" w:hAnsi="Times New Roman"/>
          <w:b/>
          <w:sz w:val="24"/>
          <w:szCs w:val="24"/>
        </w:rPr>
        <w:t>виды деятельности</w:t>
      </w:r>
      <w:r w:rsidRPr="009A2327">
        <w:rPr>
          <w:rFonts w:ascii="Times New Roman" w:hAnsi="Times New Roman"/>
          <w:sz w:val="24"/>
          <w:szCs w:val="24"/>
        </w:rPr>
        <w:t>: познавательную, игровую, спортивную, творческую, досуговую, общественно-организаторскую и допрофессиональную.</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ab/>
        <w:t xml:space="preserve">Важным направлением в воспитательной деятельности является обеспечение условий для участия семьей в воспитательном процессе, привлечение родителей к участию в управлении школой.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В школе ведется работа по предупреждению педагогической запущенности учащихся. Традиционным стало участие педагогов школы в рейдах «Подросток», беседы, лекции, родительские собрания на правовые темы с привлечением психологов, врачей. Ведется контроль посещаемости и успеваемости учащихся, а также индивидуальная работа с учащимися и родителями. </w:t>
      </w:r>
      <w:r w:rsidRPr="009A2327">
        <w:rPr>
          <w:rFonts w:ascii="Times New Roman" w:hAnsi="Times New Roman"/>
          <w:sz w:val="24"/>
          <w:szCs w:val="24"/>
        </w:rPr>
        <w:tab/>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sz w:val="24"/>
          <w:szCs w:val="24"/>
        </w:rPr>
        <w:t xml:space="preserve">                                                  </w:t>
      </w:r>
      <w:r w:rsidRPr="009A2327">
        <w:rPr>
          <w:rFonts w:ascii="Times New Roman" w:hAnsi="Times New Roman"/>
          <w:b/>
          <w:sz w:val="24"/>
          <w:szCs w:val="24"/>
          <w:lang w:val="en-US"/>
        </w:rPr>
        <w:t>II</w:t>
      </w:r>
      <w:r w:rsidRPr="009A2327">
        <w:rPr>
          <w:rFonts w:ascii="Times New Roman" w:hAnsi="Times New Roman"/>
          <w:b/>
          <w:sz w:val="24"/>
          <w:szCs w:val="24"/>
        </w:rPr>
        <w:t>. Эффективное использование современных образовательных технологий.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Использование современных образовательных технологий обеспечивает личностное развитие ребёнка за счёт уменьшения репродуктивной деятельности в учебном процессе, создаёт условие для повышении качества образования, снижения нагрузки учащихся, эффективного использования учебного времени.</w:t>
      </w:r>
    </w:p>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Современные образовательные технологии в нашей школе:</w:t>
      </w:r>
    </w:p>
    <w:tbl>
      <w:tblPr>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0"/>
        <w:gridCol w:w="2206"/>
        <w:gridCol w:w="2551"/>
        <w:gridCol w:w="6237"/>
      </w:tblGrid>
      <w:tr w:rsidR="0033157B" w:rsidRPr="009A2327" w:rsidTr="00D0685C">
        <w:tc>
          <w:tcPr>
            <w:tcW w:w="1730"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Название технологии</w:t>
            </w:r>
          </w:p>
        </w:tc>
        <w:tc>
          <w:tcPr>
            <w:tcW w:w="220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Количество педагогов, использующих данную технологию в системе</w:t>
            </w:r>
          </w:p>
        </w:tc>
        <w:tc>
          <w:tcPr>
            <w:tcW w:w="2551"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Предметы, на которых используется данная технология</w:t>
            </w:r>
          </w:p>
        </w:tc>
        <w:tc>
          <w:tcPr>
            <w:tcW w:w="623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Эффективность использования данной технологии</w:t>
            </w:r>
          </w:p>
        </w:tc>
      </w:tr>
      <w:tr w:rsidR="0033157B" w:rsidRPr="009A2327" w:rsidTr="00D0685C">
        <w:tc>
          <w:tcPr>
            <w:tcW w:w="173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Технология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модульного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обучения</w:t>
            </w:r>
          </w:p>
        </w:tc>
        <w:tc>
          <w:tcPr>
            <w:tcW w:w="220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40% учителей</w:t>
            </w:r>
          </w:p>
        </w:tc>
        <w:tc>
          <w:tcPr>
            <w:tcW w:w="255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География, биология, </w:t>
            </w:r>
            <w:r w:rsidRPr="009A2327">
              <w:rPr>
                <w:rFonts w:ascii="Times New Roman" w:hAnsi="Times New Roman"/>
                <w:sz w:val="24"/>
                <w:szCs w:val="24"/>
              </w:rPr>
              <w:lastRenderedPageBreak/>
              <w:t>физика, химия, математика, русский язык, татарский язык, информатика</w:t>
            </w:r>
          </w:p>
        </w:tc>
        <w:tc>
          <w:tcPr>
            <w:tcW w:w="623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 приобщает к самостоятельной работе с разными </w:t>
            </w:r>
            <w:r w:rsidRPr="009A2327">
              <w:rPr>
                <w:rFonts w:ascii="Times New Roman" w:hAnsi="Times New Roman"/>
                <w:sz w:val="24"/>
                <w:szCs w:val="24"/>
              </w:rPr>
              <w:lastRenderedPageBreak/>
              <w:t xml:space="preserve">источниками информации,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формирует навыки самоконтроля,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-обеспечивается индивидуальный темп работы.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Приводит к повышению результатов обучения.</w:t>
            </w:r>
          </w:p>
        </w:tc>
      </w:tr>
      <w:tr w:rsidR="0033157B" w:rsidRPr="009A2327" w:rsidTr="00D0685C">
        <w:tc>
          <w:tcPr>
            <w:tcW w:w="173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Технология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«Учебное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исследование»</w:t>
            </w:r>
          </w:p>
        </w:tc>
        <w:tc>
          <w:tcPr>
            <w:tcW w:w="220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85% учителей</w:t>
            </w:r>
          </w:p>
        </w:tc>
        <w:tc>
          <w:tcPr>
            <w:tcW w:w="255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Все предметы учебного плана</w:t>
            </w:r>
          </w:p>
        </w:tc>
        <w:tc>
          <w:tcPr>
            <w:tcW w:w="623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-позволяет сформировать навык проведения исследования,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-приучает к внеурочной исследовательской деятельности.</w:t>
            </w:r>
          </w:p>
        </w:tc>
      </w:tr>
    </w:tbl>
    <w:p w:rsidR="0033157B" w:rsidRPr="009A2327" w:rsidRDefault="0033157B" w:rsidP="0037388E">
      <w:pPr>
        <w:pStyle w:val="a4"/>
        <w:jc w:val="both"/>
        <w:rPr>
          <w:rFonts w:ascii="Times New Roman" w:hAnsi="Times New Roman"/>
          <w:sz w:val="24"/>
          <w:szCs w:val="24"/>
        </w:rPr>
      </w:pPr>
    </w:p>
    <w:tbl>
      <w:tblPr>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984"/>
        <w:gridCol w:w="2126"/>
        <w:gridCol w:w="6946"/>
      </w:tblGrid>
      <w:tr w:rsidR="0033157B" w:rsidRPr="009A2327" w:rsidTr="00D0685C">
        <w:tc>
          <w:tcPr>
            <w:tcW w:w="16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Технология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«Обучение в сотрудничестве»</w:t>
            </w:r>
          </w:p>
        </w:tc>
        <w:tc>
          <w:tcPr>
            <w:tcW w:w="198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60% учителей </w:t>
            </w:r>
          </w:p>
        </w:tc>
        <w:tc>
          <w:tcPr>
            <w:tcW w:w="212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Английский язык, история, русский язык, математика, информатика, биология</w:t>
            </w:r>
          </w:p>
        </w:tc>
        <w:tc>
          <w:tcPr>
            <w:tcW w:w="694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-формирует навык работы в группе,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-повышает ответственность учащихся за результаты своего труда.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Приводит к улучшению качества усвоения учебного материала.</w:t>
            </w:r>
          </w:p>
        </w:tc>
      </w:tr>
      <w:tr w:rsidR="0033157B" w:rsidRPr="009A2327" w:rsidTr="00D0685C">
        <w:tc>
          <w:tcPr>
            <w:tcW w:w="16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Проектная технология </w:t>
            </w:r>
          </w:p>
        </w:tc>
        <w:tc>
          <w:tcPr>
            <w:tcW w:w="198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52% учителей</w:t>
            </w:r>
          </w:p>
        </w:tc>
        <w:tc>
          <w:tcPr>
            <w:tcW w:w="212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Физика, история, информатика, математика, русский язык, английский язык, технология.</w:t>
            </w:r>
          </w:p>
        </w:tc>
        <w:tc>
          <w:tcPr>
            <w:tcW w:w="694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проектное обучение создаёт положительную мотивацию для самообразования,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учит самостоятельно достигать намеченные цели,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-формирует навыки проведения исследований,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-позволяет значительно повысить ответственность учащихся за результаты своего труда.</w:t>
            </w:r>
          </w:p>
        </w:tc>
      </w:tr>
      <w:tr w:rsidR="0033157B" w:rsidRPr="009A2327" w:rsidTr="00D0685C">
        <w:tc>
          <w:tcPr>
            <w:tcW w:w="16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Технология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развития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критического мышления</w:t>
            </w:r>
          </w:p>
        </w:tc>
        <w:tc>
          <w:tcPr>
            <w:tcW w:w="198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38% учителей</w:t>
            </w:r>
          </w:p>
        </w:tc>
        <w:tc>
          <w:tcPr>
            <w:tcW w:w="212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История, география, биология, начальная школа, математика, физика.</w:t>
            </w:r>
          </w:p>
        </w:tc>
        <w:tc>
          <w:tcPr>
            <w:tcW w:w="694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обеспечивается развитие критического мышления посредством интерактивного включения учащихся в образовательный процесс,</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позволяет учащимся использовать свои имеющиеся знания для получения новых,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обеспечивается развитие следующих умений: умение выделять главное; делать сравнение; умение поставить нужные вопросы; умение отделить ложную информацию от правильной и др.</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Приводит к тому, что каждый ученик самостоятельно анализирует свои знания по изучаемой теме и определяет своё «незнание» по проблеме, учится ставить новые вопросы; принимать </w:t>
            </w:r>
            <w:r w:rsidRPr="009A2327">
              <w:rPr>
                <w:rFonts w:ascii="Times New Roman" w:hAnsi="Times New Roman"/>
                <w:b/>
                <w:sz w:val="24"/>
                <w:szCs w:val="24"/>
              </w:rPr>
              <w:t>независимые продуманные решения.</w:t>
            </w:r>
          </w:p>
        </w:tc>
      </w:tr>
      <w:tr w:rsidR="0033157B" w:rsidRPr="009A2327" w:rsidTr="00D0685C">
        <w:tc>
          <w:tcPr>
            <w:tcW w:w="16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Информационно – коммуникативные </w:t>
            </w:r>
            <w:r w:rsidRPr="009A2327">
              <w:rPr>
                <w:rFonts w:ascii="Times New Roman" w:hAnsi="Times New Roman"/>
                <w:sz w:val="24"/>
                <w:szCs w:val="24"/>
              </w:rPr>
              <w:lastRenderedPageBreak/>
              <w:t>технологии</w:t>
            </w:r>
          </w:p>
        </w:tc>
        <w:tc>
          <w:tcPr>
            <w:tcW w:w="198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56% учителей</w:t>
            </w:r>
          </w:p>
        </w:tc>
        <w:tc>
          <w:tcPr>
            <w:tcW w:w="212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Английский язык, химия, математика, физика, русский </w:t>
            </w:r>
            <w:r w:rsidRPr="009A2327">
              <w:rPr>
                <w:rFonts w:ascii="Times New Roman" w:hAnsi="Times New Roman"/>
                <w:sz w:val="24"/>
                <w:szCs w:val="24"/>
              </w:rPr>
              <w:lastRenderedPageBreak/>
              <w:t>язык, география, начальные классы, информатика, татарский язык и литература,  русский язык и литература.</w:t>
            </w:r>
          </w:p>
        </w:tc>
        <w:tc>
          <w:tcPr>
            <w:tcW w:w="694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расширяет межпредметные связи,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способствуют удовлетворению потребностей в обучении правилам и навыкам в информационном пространстве, позволяющем находить и анализировать необходи-</w:t>
            </w:r>
          </w:p>
        </w:tc>
      </w:tr>
    </w:tbl>
    <w:p w:rsidR="0033157B" w:rsidRPr="009A2327" w:rsidRDefault="0033157B" w:rsidP="0037388E">
      <w:pPr>
        <w:pStyle w:val="a4"/>
        <w:jc w:val="both"/>
        <w:rPr>
          <w:rFonts w:ascii="Times New Roman" w:hAnsi="Times New Roman"/>
          <w:sz w:val="24"/>
          <w:szCs w:val="24"/>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984"/>
        <w:gridCol w:w="2126"/>
        <w:gridCol w:w="4590"/>
      </w:tblGrid>
      <w:tr w:rsidR="0033157B" w:rsidRPr="009A2327" w:rsidTr="0015697F">
        <w:tc>
          <w:tcPr>
            <w:tcW w:w="1668" w:type="dxa"/>
          </w:tcPr>
          <w:p w:rsidR="0033157B" w:rsidRPr="009A2327" w:rsidRDefault="0033157B" w:rsidP="0037388E">
            <w:pPr>
              <w:pStyle w:val="a4"/>
              <w:jc w:val="both"/>
              <w:rPr>
                <w:rFonts w:ascii="Times New Roman" w:hAnsi="Times New Roman"/>
                <w:sz w:val="24"/>
                <w:szCs w:val="24"/>
              </w:rPr>
            </w:pPr>
          </w:p>
        </w:tc>
        <w:tc>
          <w:tcPr>
            <w:tcW w:w="1984" w:type="dxa"/>
          </w:tcPr>
          <w:p w:rsidR="0033157B" w:rsidRPr="009A2327" w:rsidRDefault="0033157B" w:rsidP="0037388E">
            <w:pPr>
              <w:pStyle w:val="a4"/>
              <w:jc w:val="both"/>
              <w:rPr>
                <w:rFonts w:ascii="Times New Roman" w:hAnsi="Times New Roman"/>
                <w:sz w:val="24"/>
                <w:szCs w:val="24"/>
              </w:rPr>
            </w:pPr>
          </w:p>
        </w:tc>
        <w:tc>
          <w:tcPr>
            <w:tcW w:w="2126" w:type="dxa"/>
          </w:tcPr>
          <w:p w:rsidR="0033157B" w:rsidRPr="009A2327" w:rsidRDefault="0033157B" w:rsidP="0037388E">
            <w:pPr>
              <w:pStyle w:val="a4"/>
              <w:jc w:val="both"/>
              <w:rPr>
                <w:rFonts w:ascii="Times New Roman" w:hAnsi="Times New Roman"/>
                <w:sz w:val="24"/>
                <w:szCs w:val="24"/>
              </w:rPr>
            </w:pPr>
          </w:p>
        </w:tc>
        <w:tc>
          <w:tcPr>
            <w:tcW w:w="459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мую информацию для формирования высококачественных знаний и проведений исследовательских работ.</w:t>
            </w:r>
          </w:p>
        </w:tc>
      </w:tr>
      <w:tr w:rsidR="0033157B" w:rsidRPr="009A2327" w:rsidTr="0015697F">
        <w:tc>
          <w:tcPr>
            <w:tcW w:w="16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Проблемно - диалогическая технология</w:t>
            </w:r>
          </w:p>
        </w:tc>
        <w:tc>
          <w:tcPr>
            <w:tcW w:w="198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12% </w:t>
            </w:r>
          </w:p>
        </w:tc>
        <w:tc>
          <w:tcPr>
            <w:tcW w:w="212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История, обществознание, начальная школа, русская литература</w:t>
            </w:r>
          </w:p>
        </w:tc>
        <w:tc>
          <w:tcPr>
            <w:tcW w:w="459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развивает аналитическое мышление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 развивает навыки сопоставления, обобщения, сравнения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-повышает познавательный интерес.</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Приводит к формированию  навыков самостоятельного мышления</w:t>
            </w:r>
          </w:p>
        </w:tc>
      </w:tr>
      <w:tr w:rsidR="0033157B" w:rsidRPr="009A2327" w:rsidTr="0015697F">
        <w:tc>
          <w:tcPr>
            <w:tcW w:w="16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Технология развивающего обучения « Школа России»</w:t>
            </w:r>
          </w:p>
        </w:tc>
        <w:tc>
          <w:tcPr>
            <w:tcW w:w="1984" w:type="dxa"/>
          </w:tcPr>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11%</w:t>
            </w:r>
          </w:p>
          <w:p w:rsidR="0033157B" w:rsidRPr="009A2327" w:rsidRDefault="0033157B" w:rsidP="0037388E">
            <w:pPr>
              <w:pStyle w:val="a4"/>
              <w:jc w:val="both"/>
              <w:rPr>
                <w:rFonts w:ascii="Times New Roman" w:hAnsi="Times New Roman"/>
                <w:sz w:val="24"/>
                <w:szCs w:val="24"/>
              </w:rPr>
            </w:pPr>
          </w:p>
        </w:tc>
        <w:tc>
          <w:tcPr>
            <w:tcW w:w="2126" w:type="dxa"/>
          </w:tcPr>
          <w:p w:rsidR="0033157B" w:rsidRPr="009A2327" w:rsidRDefault="0033157B" w:rsidP="0037388E">
            <w:pPr>
              <w:pStyle w:val="a4"/>
              <w:jc w:val="both"/>
              <w:rPr>
                <w:rFonts w:ascii="Times New Roman" w:hAnsi="Times New Roman"/>
                <w:sz w:val="24"/>
                <w:szCs w:val="24"/>
                <w:lang w:val="tt-RU"/>
              </w:rPr>
            </w:pPr>
            <w:r w:rsidRPr="009A2327">
              <w:rPr>
                <w:rFonts w:ascii="Times New Roman" w:hAnsi="Times New Roman"/>
                <w:sz w:val="24"/>
                <w:szCs w:val="24"/>
              </w:rPr>
              <w:t>Все предметы во 2 классе.</w:t>
            </w:r>
          </w:p>
        </w:tc>
        <w:tc>
          <w:tcPr>
            <w:tcW w:w="4590" w:type="dxa"/>
          </w:tcPr>
          <w:p w:rsidR="0033157B" w:rsidRPr="009A2327" w:rsidRDefault="0033157B" w:rsidP="0037388E">
            <w:pPr>
              <w:pStyle w:val="a4"/>
              <w:jc w:val="both"/>
              <w:rPr>
                <w:rFonts w:ascii="Times New Roman" w:hAnsi="Times New Roman"/>
                <w:sz w:val="24"/>
                <w:szCs w:val="24"/>
                <w:lang w:val="tt-RU"/>
              </w:rPr>
            </w:pPr>
            <w:r w:rsidRPr="009A2327">
              <w:rPr>
                <w:rFonts w:ascii="Times New Roman" w:hAnsi="Times New Roman"/>
                <w:sz w:val="24"/>
                <w:szCs w:val="24"/>
                <w:lang w:val="tt-RU"/>
              </w:rPr>
              <w:t>Приводит к об</w:t>
            </w:r>
            <w:r w:rsidRPr="009A2327">
              <w:rPr>
                <w:rFonts w:ascii="Times New Roman" w:hAnsi="Times New Roman"/>
                <w:sz w:val="24"/>
                <w:szCs w:val="24"/>
              </w:rPr>
              <w:t>щ</w:t>
            </w:r>
            <w:r w:rsidRPr="009A2327">
              <w:rPr>
                <w:rFonts w:ascii="Times New Roman" w:hAnsi="Times New Roman"/>
                <w:sz w:val="24"/>
                <w:szCs w:val="24"/>
                <w:lang w:val="tt-RU"/>
              </w:rPr>
              <w:t>ему развитию школьников</w:t>
            </w:r>
          </w:p>
        </w:tc>
      </w:tr>
      <w:tr w:rsidR="0033157B" w:rsidRPr="009A2327" w:rsidTr="0015697F">
        <w:tc>
          <w:tcPr>
            <w:tcW w:w="16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Здоровьесберегающие  технологии</w:t>
            </w:r>
          </w:p>
        </w:tc>
        <w:tc>
          <w:tcPr>
            <w:tcW w:w="198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89%</w:t>
            </w:r>
          </w:p>
        </w:tc>
        <w:tc>
          <w:tcPr>
            <w:tcW w:w="212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Все предметы учебного плана.</w:t>
            </w:r>
          </w:p>
        </w:tc>
        <w:tc>
          <w:tcPr>
            <w:tcW w:w="459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Приводит к сохранению здоровья учащихся.</w:t>
            </w:r>
          </w:p>
        </w:tc>
      </w:tr>
      <w:tr w:rsidR="0033157B" w:rsidRPr="009A2327" w:rsidTr="0015697F">
        <w:tc>
          <w:tcPr>
            <w:tcW w:w="16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Технология дистанционного обучения во внеурочной деятельности</w:t>
            </w:r>
          </w:p>
        </w:tc>
        <w:tc>
          <w:tcPr>
            <w:tcW w:w="198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w:t>
            </w:r>
          </w:p>
        </w:tc>
        <w:tc>
          <w:tcPr>
            <w:tcW w:w="212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Информатика, русский язык,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история, математика. </w:t>
            </w:r>
          </w:p>
        </w:tc>
        <w:tc>
          <w:tcPr>
            <w:tcW w:w="459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Приводят к организации активной «внепрограммной» информационно - поисковой деятельности, когда ученик входит в ситуацию самообразования.</w:t>
            </w:r>
          </w:p>
        </w:tc>
      </w:tr>
    </w:tbl>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4. Проблемно-ориентированный анализ состояния школы.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Педагогический коллектив школы видит главную задачу на 2020-2021 учебный год в существенном улучшении качественных показателей по всем направлениям: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нужно работать так, чтобы учащиеся успешно учились по всем предметам, чтобы по окончании школы дети достойно могли продолжить учебу в средней школе, ссузах;</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школе должны быть высокая сознательная дисциплина, порядок, школа должна жить по своим традициям;</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школе должны работать высокопрофессиональные, образованные и добрые педагоги;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стимулировать и поощрять творческую и научно-исследовательскую работу учащихся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педагогический коллектив должен заботиться о здоровье детей;</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учащиеся должны постигать передовые технологии приобретения знаний, обретать не столько знания, сколько умения самостоятельно их добывать.</w:t>
      </w:r>
    </w:p>
    <w:p w:rsidR="0033157B" w:rsidRPr="009A2327" w:rsidRDefault="0033157B" w:rsidP="0037388E">
      <w:pPr>
        <w:pStyle w:val="a4"/>
        <w:jc w:val="both"/>
        <w:rPr>
          <w:rFonts w:ascii="Times New Roman" w:hAnsi="Times New Roman"/>
          <w:b/>
          <w:bCs/>
          <w:iCs/>
          <w:sz w:val="24"/>
          <w:szCs w:val="24"/>
        </w:rPr>
      </w:pPr>
      <w:r w:rsidRPr="009A2327">
        <w:rPr>
          <w:rFonts w:ascii="Times New Roman" w:hAnsi="Times New Roman"/>
          <w:sz w:val="24"/>
          <w:szCs w:val="24"/>
        </w:rPr>
        <w:t xml:space="preserve">     </w:t>
      </w:r>
      <w:r w:rsidRPr="009A2327">
        <w:rPr>
          <w:rFonts w:ascii="Times New Roman" w:hAnsi="Times New Roman"/>
          <w:b/>
          <w:bCs/>
          <w:iCs/>
          <w:sz w:val="24"/>
          <w:szCs w:val="24"/>
        </w:rPr>
        <w:t>5. Календарный план по М</w:t>
      </w:r>
      <w:r w:rsidR="00D0685C" w:rsidRPr="009A2327">
        <w:rPr>
          <w:rFonts w:ascii="Times New Roman" w:hAnsi="Times New Roman"/>
          <w:b/>
          <w:bCs/>
          <w:iCs/>
          <w:sz w:val="24"/>
          <w:szCs w:val="24"/>
        </w:rPr>
        <w:t>Б</w:t>
      </w:r>
      <w:r w:rsidRPr="009A2327">
        <w:rPr>
          <w:rFonts w:ascii="Times New Roman" w:hAnsi="Times New Roman"/>
          <w:b/>
          <w:bCs/>
          <w:iCs/>
          <w:sz w:val="24"/>
          <w:szCs w:val="24"/>
        </w:rPr>
        <w:t xml:space="preserve">ОУ </w:t>
      </w:r>
      <w:r w:rsidRPr="004A7369">
        <w:rPr>
          <w:rFonts w:ascii="Times New Roman" w:hAnsi="Times New Roman"/>
          <w:b/>
          <w:bCs/>
          <w:iCs/>
          <w:sz w:val="24"/>
          <w:szCs w:val="24"/>
        </w:rPr>
        <w:t>«Каркалинская ООШ</w:t>
      </w:r>
      <w:r w:rsidR="004A7369" w:rsidRPr="004A7369">
        <w:rPr>
          <w:rFonts w:ascii="Times New Roman" w:hAnsi="Times New Roman"/>
          <w:b/>
          <w:bCs/>
          <w:iCs/>
          <w:sz w:val="24"/>
          <w:szCs w:val="24"/>
        </w:rPr>
        <w:t xml:space="preserve"> </w:t>
      </w:r>
      <w:r w:rsidR="004A7369" w:rsidRPr="004A7369">
        <w:rPr>
          <w:rFonts w:ascii="Times New Roman" w:hAnsi="Times New Roman"/>
          <w:b/>
          <w:sz w:val="24"/>
          <w:szCs w:val="24"/>
        </w:rPr>
        <w:t>им.Галии и Замита Рахимовых</w:t>
      </w:r>
      <w:r w:rsidRPr="004A7369">
        <w:rPr>
          <w:rFonts w:ascii="Times New Roman" w:hAnsi="Times New Roman"/>
          <w:b/>
          <w:bCs/>
          <w:iCs/>
          <w:sz w:val="24"/>
          <w:szCs w:val="24"/>
        </w:rPr>
        <w:t>»</w:t>
      </w:r>
      <w:r w:rsidRPr="009A2327">
        <w:rPr>
          <w:rFonts w:ascii="Times New Roman" w:hAnsi="Times New Roman"/>
          <w:b/>
          <w:bCs/>
          <w:iCs/>
          <w:sz w:val="24"/>
          <w:szCs w:val="24"/>
        </w:rPr>
        <w:t xml:space="preserve"> на 2020-2021 учебный год.</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Деятельность по состоянию здоровья и формированию здорового образа жизни.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Задачи: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не допускать ухудшения состояния здоровья учащихся в период пребывания в школе;</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достичь соответствующего уровня здоровья;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создать условия  для формирования здорового образа жизни.</w:t>
      </w:r>
    </w:p>
    <w:p w:rsidR="0033157B" w:rsidRPr="009A2327" w:rsidRDefault="0033157B" w:rsidP="0037388E">
      <w:pPr>
        <w:pStyle w:val="a4"/>
        <w:jc w:val="both"/>
        <w:rPr>
          <w:rFonts w:ascii="Times New Roman" w:hAnsi="Times New Roman"/>
          <w:sz w:val="24"/>
          <w:szCs w:val="24"/>
        </w:rPr>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4521"/>
        <w:gridCol w:w="2663"/>
        <w:gridCol w:w="2269"/>
      </w:tblGrid>
      <w:tr w:rsidR="0033157B" w:rsidRPr="009A2327" w:rsidTr="0015697F">
        <w:tc>
          <w:tcPr>
            <w:tcW w:w="62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w:t>
            </w:r>
          </w:p>
        </w:tc>
        <w:tc>
          <w:tcPr>
            <w:tcW w:w="4521"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Основные мероприятия </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по решению задач</w:t>
            </w:r>
          </w:p>
        </w:tc>
        <w:tc>
          <w:tcPr>
            <w:tcW w:w="2663"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Сроки</w:t>
            </w:r>
          </w:p>
        </w:tc>
        <w:tc>
          <w:tcPr>
            <w:tcW w:w="2269"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Ответственные</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Медицинский осмотр</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Сентябрь</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ФАП,</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Шугуровская участковая больница</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Мониторинг физического развития и физической подготовки учащихся</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Октябрь, май, ежегодно</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 совместно с  ЦРБ</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Использование здоровье сберегающих и здоровье формирующих  технологий в управлении, обучении и воспитании.</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 проверка выполнения на заседаниях предметных МО и педсоветов</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Шайхуллина А.А.</w:t>
            </w:r>
          </w:p>
          <w:p w:rsidR="0033157B" w:rsidRPr="009A2327" w:rsidRDefault="0033157B" w:rsidP="0037388E">
            <w:pPr>
              <w:pStyle w:val="a4"/>
              <w:jc w:val="both"/>
              <w:rPr>
                <w:rFonts w:ascii="Times New Roman" w:hAnsi="Times New Roman"/>
                <w:sz w:val="24"/>
                <w:szCs w:val="24"/>
              </w:rPr>
            </w:pP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Диагностические обследования: дозировка домашнего задания, здоровье учеников в режиме дня школы, нормализация учебной нагрузки и др.</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 четвертям</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Зам директора</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Строгое соблюдение санитарно-</w:t>
            </w:r>
            <w:r w:rsidRPr="009A2327">
              <w:rPr>
                <w:rFonts w:ascii="Times New Roman" w:hAnsi="Times New Roman"/>
                <w:sz w:val="24"/>
                <w:szCs w:val="24"/>
              </w:rPr>
              <w:lastRenderedPageBreak/>
              <w:t>гигиенического режима и ведения санитарно-гигиенического просвещения.</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Систематически, </w:t>
            </w:r>
            <w:r w:rsidRPr="009A2327">
              <w:rPr>
                <w:rFonts w:ascii="Times New Roman" w:hAnsi="Times New Roman"/>
                <w:sz w:val="24"/>
                <w:szCs w:val="24"/>
              </w:rPr>
              <w:lastRenderedPageBreak/>
              <w:t>проверка выполнения на производственных совещаниях</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Администрация,   </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6</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Совершенствование системы физкультурно-оздоровительных мероприятий: спортивные секции и кружки, дни здоровья, корректирующая гимнастика, туризм, физкультминутки</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течении года, проверка на совещаниях при директоре</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7</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Совершенствование системы комфортной пространственной среды: правильный подбор мебели, влажная уборка, освещение, проветривание, тепловой режим.</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течение года</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Хакимова Н.И.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Валиева З.Ш. </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Обеспечение рациональной организации труда и отдыха в течении дня, недели, года</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9</w:t>
            </w:r>
          </w:p>
        </w:tc>
        <w:tc>
          <w:tcPr>
            <w:tcW w:w="4521" w:type="dxa"/>
          </w:tcPr>
          <w:p w:rsidR="0033157B" w:rsidRPr="009A2327" w:rsidRDefault="0033157B" w:rsidP="0037388E">
            <w:pPr>
              <w:pStyle w:val="a4"/>
              <w:jc w:val="both"/>
              <w:rPr>
                <w:rFonts w:ascii="Times New Roman" w:hAnsi="Times New Roman"/>
                <w:spacing w:val="-10"/>
                <w:sz w:val="24"/>
                <w:szCs w:val="24"/>
              </w:rPr>
            </w:pPr>
            <w:r w:rsidRPr="009A2327">
              <w:rPr>
                <w:rFonts w:ascii="Times New Roman" w:hAnsi="Times New Roman"/>
                <w:spacing w:val="-10"/>
                <w:sz w:val="24"/>
                <w:szCs w:val="24"/>
              </w:rPr>
              <w:t>Совершенствование системы ОБЖ, предупреждения травматизма, охраны труда, техники безопасности. Изучение правил дорожного движения.</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Систематически, проверка выполнения на производственных совещаниях </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Гилязев А.Г., Муллахметова Д.А.</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Профилактика употребления алкоголя, наркотических и психотропных веществ, табакокурения</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 МО классных руководителей, заседания педсоветов</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Алтынбаева Г.П.</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11</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Разносторонняя работа среди родителей по формированию здорового образа жизни</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 классные руководители</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12</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Активное участие на районных и республиканских спортивных соревнованиях</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 графику</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Хакимова Н.И.</w:t>
            </w:r>
          </w:p>
        </w:tc>
      </w:tr>
      <w:tr w:rsidR="0033157B" w:rsidRPr="009A2327" w:rsidTr="0015697F">
        <w:tc>
          <w:tcPr>
            <w:tcW w:w="6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13</w:t>
            </w:r>
          </w:p>
        </w:tc>
        <w:tc>
          <w:tcPr>
            <w:tcW w:w="4521"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Вести мониторинг здоровья учащихся .</w:t>
            </w:r>
          </w:p>
        </w:tc>
        <w:tc>
          <w:tcPr>
            <w:tcW w:w="266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226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Алтынбаева Г.П.</w:t>
            </w:r>
          </w:p>
        </w:tc>
      </w:tr>
    </w:tbl>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Деятельность педагогического коллектива по созданию системы воспитательной работы и обеспечению воспитанности учащихся.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Задачи: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Создать школьную систему воспитательной работы;</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Достичь оптимального уровня воспитанности;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Гармоническое развитие личности учащегося с учетом его возраста, интеллекта и интересов;</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Выявление и раскрытие природных способностей каждого ученика.</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
        <w:gridCol w:w="5103"/>
        <w:gridCol w:w="2268"/>
        <w:gridCol w:w="1967"/>
      </w:tblGrid>
      <w:tr w:rsidR="0033157B" w:rsidRPr="009A2327" w:rsidTr="0015697F">
        <w:tc>
          <w:tcPr>
            <w:tcW w:w="529"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w:t>
            </w:r>
          </w:p>
        </w:tc>
        <w:tc>
          <w:tcPr>
            <w:tcW w:w="5103"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Основные мероприятия</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по решению задач</w:t>
            </w:r>
          </w:p>
        </w:tc>
        <w:tc>
          <w:tcPr>
            <w:tcW w:w="2268"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Сроки</w:t>
            </w:r>
          </w:p>
        </w:tc>
        <w:tc>
          <w:tcPr>
            <w:tcW w:w="196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Ответственные</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510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Проводить профилактику правонарушений и преступлений среди несовершеннолетних.</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Беляева Э.М.</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w:t>
            </w:r>
          </w:p>
        </w:tc>
        <w:tc>
          <w:tcPr>
            <w:tcW w:w="510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Вести работу с детьми  «группы риска»</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Беляева Э.М.</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w:t>
            </w:r>
          </w:p>
        </w:tc>
        <w:tc>
          <w:tcPr>
            <w:tcW w:w="510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Оказать педагогическую помощь деятельности органу ученического самоуправления.</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Алтынбаева Г.П.</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w:t>
            </w:r>
          </w:p>
        </w:tc>
        <w:tc>
          <w:tcPr>
            <w:tcW w:w="510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Организация летнего труда и отдыха</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Июнь</w:t>
            </w:r>
          </w:p>
        </w:tc>
        <w:tc>
          <w:tcPr>
            <w:tcW w:w="196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Хакимова Н.И.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Алтынбаева Г.П.</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w:t>
            </w:r>
          </w:p>
        </w:tc>
        <w:tc>
          <w:tcPr>
            <w:tcW w:w="510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Принимать активное участие во всех фестивалях, конкурсах, соревнованиях районного и республиканского масштабов</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Муллахметова Д.А.</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Алтынбаева Г.П.</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Шайдуллин Р.С..</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6</w:t>
            </w:r>
          </w:p>
        </w:tc>
        <w:tc>
          <w:tcPr>
            <w:tcW w:w="510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Совершенствование системного мониторинга  воспитательной системы школы</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Алтынбаева Г.П.</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7</w:t>
            </w:r>
          </w:p>
        </w:tc>
        <w:tc>
          <w:tcPr>
            <w:tcW w:w="510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Содружество школы, семьи, социума создания единого образовательного пространства</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Постоянно</w:t>
            </w:r>
          </w:p>
        </w:tc>
        <w:tc>
          <w:tcPr>
            <w:tcW w:w="196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w:t>
            </w:r>
          </w:p>
        </w:tc>
        <w:tc>
          <w:tcPr>
            <w:tcW w:w="510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Развитие духовной  и национальной культуры, формирование толерантности и межнационального согласия, освещение лучших, культурно-исторических и национальных традиций</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bl>
    <w:p w:rsidR="0033157B" w:rsidRPr="009A2327" w:rsidRDefault="0033157B" w:rsidP="0037388E">
      <w:pPr>
        <w:pStyle w:val="a4"/>
        <w:jc w:val="both"/>
        <w:rPr>
          <w:rFonts w:ascii="Times New Roman" w:hAnsi="Times New Roman"/>
          <w:b/>
          <w:sz w:val="24"/>
          <w:szCs w:val="24"/>
        </w:rPr>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Обеспечение базового и дополнительного образования.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Задачи: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продолжать внедрение системы профильного обучения, обеспечивающего развитие каждого ученика в соответствии с его склонностями, интересами и возможностями;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достичь оптимального уровня базового и профильного обучения и дополнительного образования.</w:t>
      </w:r>
    </w:p>
    <w:p w:rsidR="0033157B" w:rsidRPr="009A2327" w:rsidRDefault="0033157B" w:rsidP="0037388E">
      <w:pPr>
        <w:pStyle w:val="a4"/>
        <w:jc w:val="both"/>
        <w:rPr>
          <w:rFonts w:ascii="Times New Roman" w:hAnsi="Times New Roman"/>
          <w:sz w:val="24"/>
          <w:szCs w:val="24"/>
        </w:rPr>
      </w:pPr>
    </w:p>
    <w:tbl>
      <w:tblPr>
        <w:tblW w:w="1040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
        <w:gridCol w:w="5362"/>
        <w:gridCol w:w="2340"/>
        <w:gridCol w:w="2127"/>
      </w:tblGrid>
      <w:tr w:rsidR="0033157B" w:rsidRPr="009A2327" w:rsidTr="0015697F">
        <w:tc>
          <w:tcPr>
            <w:tcW w:w="578"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w:t>
            </w:r>
          </w:p>
        </w:tc>
        <w:tc>
          <w:tcPr>
            <w:tcW w:w="5362"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Основные мероприятия</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 по решению задач</w:t>
            </w:r>
          </w:p>
        </w:tc>
        <w:tc>
          <w:tcPr>
            <w:tcW w:w="2340"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Сроки</w:t>
            </w:r>
          </w:p>
        </w:tc>
        <w:tc>
          <w:tcPr>
            <w:tcW w:w="2127"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Ответственные</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Обеспечить преемственность дошкольного и </w:t>
            </w:r>
            <w:r w:rsidRPr="009A2327">
              <w:rPr>
                <w:rFonts w:ascii="Times New Roman" w:hAnsi="Times New Roman"/>
                <w:sz w:val="24"/>
                <w:szCs w:val="24"/>
              </w:rPr>
              <w:lastRenderedPageBreak/>
              <w:t>начального образования, начального и основного образования</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Систематически, </w:t>
            </w:r>
            <w:r w:rsidRPr="009A2327">
              <w:rPr>
                <w:rFonts w:ascii="Times New Roman" w:hAnsi="Times New Roman"/>
                <w:sz w:val="24"/>
                <w:szCs w:val="24"/>
              </w:rPr>
              <w:lastRenderedPageBreak/>
              <w:t>проверка выполнения на заседаниях м/о и педсоветов</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 xml:space="preserve">Зам.директора по </w:t>
            </w:r>
            <w:r w:rsidRPr="009A2327">
              <w:rPr>
                <w:rFonts w:ascii="Times New Roman" w:hAnsi="Times New Roman"/>
                <w:sz w:val="24"/>
                <w:szCs w:val="24"/>
              </w:rPr>
              <w:lastRenderedPageBreak/>
              <w:t>УВР  Муллахметова Д.А.</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2</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Использовать индивидуальные образовательные программы для обучения одаренных детей и детей, имеющих низкий уровень обученности и обучаемости</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Зам.директора по УВР  Муллахметова Д.А.</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Апробация новых образовательных технологий и методик, анализ хода и результатов внедрения инноваций, помощь учителям в организации их исследовательской деятельности</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 проверка выполнения на заседаниях м/о и педсоветов</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Муллахметова Д.А.</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Проводить профессиональную ориентацию 8 кл.</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течение года</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Шайхуллина А.А.</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6</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Совершенствование мониторинга качества образования</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Зам директора, руководители ШМО</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7</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Активно применять развивающие, разноуровневое, проблемное обучение</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Учителя- предметники</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Организация занятий с будущими первоклассниками</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течение года</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Муллахметова Д.А.</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9</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Проведение дополнительных занятий со способными и слабоуспевающими детьми</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Учителя- предметники</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10</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Проводить ежедневный анализ посещаемости занятий</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Классные руководители</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11</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Проведение научно-практических конференций учащихся</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Март</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НОУ</w:t>
            </w:r>
          </w:p>
        </w:tc>
      </w:tr>
      <w:tr w:rsidR="0033157B" w:rsidRPr="009A2327" w:rsidTr="0015697F">
        <w:tc>
          <w:tcPr>
            <w:tcW w:w="57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12</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Проведение с учащимися 7 классов компьютерного тестирования для определения их интересов</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Май</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578" w:type="dxa"/>
          </w:tcPr>
          <w:p w:rsidR="0033157B" w:rsidRPr="009A2327" w:rsidRDefault="004D6AF1" w:rsidP="0037388E">
            <w:pPr>
              <w:pStyle w:val="a4"/>
              <w:jc w:val="both"/>
              <w:rPr>
                <w:rFonts w:ascii="Times New Roman" w:hAnsi="Times New Roman"/>
                <w:sz w:val="24"/>
                <w:szCs w:val="24"/>
              </w:rPr>
            </w:pPr>
            <w:r>
              <w:rPr>
                <w:rFonts w:ascii="Times New Roman" w:hAnsi="Times New Roman"/>
                <w:sz w:val="24"/>
                <w:szCs w:val="24"/>
              </w:rPr>
              <w:t>13</w:t>
            </w:r>
          </w:p>
        </w:tc>
        <w:tc>
          <w:tcPr>
            <w:tcW w:w="5362"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Создание портфолио учащихся</w:t>
            </w:r>
          </w:p>
        </w:tc>
        <w:tc>
          <w:tcPr>
            <w:tcW w:w="23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течение года</w:t>
            </w:r>
          </w:p>
        </w:tc>
        <w:tc>
          <w:tcPr>
            <w:tcW w:w="2127"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Классные руководители</w:t>
            </w:r>
          </w:p>
        </w:tc>
      </w:tr>
    </w:tbl>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Работа с педагогическими кадрами.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Задачи: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усиление мотивации педагогов на освоение  инновационных педагогических технологий обучения и воспитания</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обеспечение оптимального уровня квалификации педагогических кадров, необходимого для успешного развития школы</w:t>
      </w:r>
    </w:p>
    <w:p w:rsidR="0033157B" w:rsidRPr="009A2327" w:rsidRDefault="0033157B" w:rsidP="0037388E">
      <w:pPr>
        <w:pStyle w:val="a4"/>
        <w:jc w:val="both"/>
        <w:rPr>
          <w:rFonts w:ascii="Times New Roman" w:hAnsi="Times New Roman"/>
          <w:sz w:val="24"/>
          <w:szCs w:val="24"/>
        </w:rPr>
      </w:pPr>
    </w:p>
    <w:tbl>
      <w:tblPr>
        <w:tblW w:w="101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
        <w:gridCol w:w="5496"/>
        <w:gridCol w:w="2268"/>
        <w:gridCol w:w="1965"/>
      </w:tblGrid>
      <w:tr w:rsidR="0033157B" w:rsidRPr="009A2327" w:rsidTr="0015697F">
        <w:tc>
          <w:tcPr>
            <w:tcW w:w="458"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w:t>
            </w:r>
          </w:p>
        </w:tc>
        <w:tc>
          <w:tcPr>
            <w:tcW w:w="5496"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Основные мероприятия </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по решению задач</w:t>
            </w:r>
          </w:p>
        </w:tc>
        <w:tc>
          <w:tcPr>
            <w:tcW w:w="2268"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Сроки</w:t>
            </w:r>
          </w:p>
        </w:tc>
        <w:tc>
          <w:tcPr>
            <w:tcW w:w="1965"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Ответственные</w:t>
            </w:r>
          </w:p>
        </w:tc>
      </w:tr>
      <w:tr w:rsidR="0033157B" w:rsidRPr="009A2327" w:rsidTr="0015697F">
        <w:tc>
          <w:tcPr>
            <w:tcW w:w="45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549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Комплектование школы педагогическими кадрами</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Август</w:t>
            </w:r>
          </w:p>
        </w:tc>
        <w:tc>
          <w:tcPr>
            <w:tcW w:w="196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Гилязев А.Г.</w:t>
            </w:r>
          </w:p>
        </w:tc>
      </w:tr>
      <w:tr w:rsidR="0033157B" w:rsidRPr="009A2327" w:rsidTr="0015697F">
        <w:tc>
          <w:tcPr>
            <w:tcW w:w="45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w:t>
            </w:r>
          </w:p>
        </w:tc>
        <w:tc>
          <w:tcPr>
            <w:tcW w:w="549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Распределение учебной и дополнительной нагрузки</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Август</w:t>
            </w:r>
          </w:p>
        </w:tc>
        <w:tc>
          <w:tcPr>
            <w:tcW w:w="196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Гилязев А.Г.</w:t>
            </w:r>
          </w:p>
        </w:tc>
      </w:tr>
      <w:tr w:rsidR="0033157B" w:rsidRPr="009A2327" w:rsidTr="0015697F">
        <w:tc>
          <w:tcPr>
            <w:tcW w:w="45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3</w:t>
            </w:r>
          </w:p>
        </w:tc>
        <w:tc>
          <w:tcPr>
            <w:tcW w:w="549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Распределение общественных поручений</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Август</w:t>
            </w:r>
          </w:p>
        </w:tc>
        <w:tc>
          <w:tcPr>
            <w:tcW w:w="196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45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w:t>
            </w:r>
          </w:p>
        </w:tc>
        <w:tc>
          <w:tcPr>
            <w:tcW w:w="5496"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Проводить аттестацию педагогических работников на вторую квалификационную категорию, представить материал на первую и высшую.</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Октябрь-январь</w:t>
            </w:r>
          </w:p>
        </w:tc>
        <w:tc>
          <w:tcPr>
            <w:tcW w:w="196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bl>
    <w:p w:rsidR="0033157B" w:rsidRPr="009A2327" w:rsidRDefault="0033157B" w:rsidP="0037388E">
      <w:pPr>
        <w:pStyle w:val="a4"/>
        <w:jc w:val="both"/>
        <w:rPr>
          <w:rFonts w:ascii="Times New Roman" w:hAnsi="Times New Roman"/>
          <w:sz w:val="24"/>
          <w:szCs w:val="24"/>
        </w:rPr>
      </w:pPr>
    </w:p>
    <w:tbl>
      <w:tblPr>
        <w:tblW w:w="101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5414"/>
        <w:gridCol w:w="2268"/>
        <w:gridCol w:w="1965"/>
      </w:tblGrid>
      <w:tr w:rsidR="0033157B" w:rsidRPr="009A2327" w:rsidTr="0015697F">
        <w:tc>
          <w:tcPr>
            <w:tcW w:w="5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w:t>
            </w:r>
          </w:p>
        </w:tc>
        <w:tc>
          <w:tcPr>
            <w:tcW w:w="541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Проведение школьных конкурсов профессионального мастерства</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5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6</w:t>
            </w:r>
          </w:p>
        </w:tc>
        <w:tc>
          <w:tcPr>
            <w:tcW w:w="541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Активное участие в муниципальных конкурсах профессионального мастерства «Учитель года», «Классный руководитель года».</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март</w:t>
            </w:r>
          </w:p>
        </w:tc>
        <w:tc>
          <w:tcPr>
            <w:tcW w:w="196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5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7</w:t>
            </w:r>
          </w:p>
        </w:tc>
        <w:tc>
          <w:tcPr>
            <w:tcW w:w="541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Организация индивидуального самообразования и работа над индивидуальной творческой темой, творческие отчеты на заседаниях педсоветов и м\о</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ШМО</w:t>
            </w:r>
          </w:p>
        </w:tc>
      </w:tr>
      <w:tr w:rsidR="0033157B" w:rsidRPr="009A2327" w:rsidTr="0015697F">
        <w:tc>
          <w:tcPr>
            <w:tcW w:w="540"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w:t>
            </w:r>
          </w:p>
        </w:tc>
        <w:tc>
          <w:tcPr>
            <w:tcW w:w="5414"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Обобщение передового педагогического опыта (собственного и своих коллег)</w:t>
            </w:r>
          </w:p>
        </w:tc>
        <w:tc>
          <w:tcPr>
            <w:tcW w:w="226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965"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Руководители ШМО</w:t>
            </w:r>
          </w:p>
        </w:tc>
      </w:tr>
    </w:tbl>
    <w:p w:rsidR="0033157B" w:rsidRPr="009A2327" w:rsidRDefault="0033157B" w:rsidP="0037388E">
      <w:pPr>
        <w:pStyle w:val="a4"/>
        <w:jc w:val="both"/>
        <w:rPr>
          <w:rFonts w:ascii="Times New Roman" w:hAnsi="Times New Roman"/>
          <w:sz w:val="24"/>
          <w:szCs w:val="24"/>
        </w:rPr>
      </w:pP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Работа с родителями, общественностью.</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Задачи:</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создать единое образовательное пространство</w:t>
      </w:r>
    </w:p>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привлечь интеллектуально-культурный  потенциал села и финансово-материальные средства юридических и физических лиц для развития школы.</w:t>
      </w:r>
    </w:p>
    <w:tbl>
      <w:tblPr>
        <w:tblW w:w="964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9"/>
        <w:gridCol w:w="5528"/>
        <w:gridCol w:w="1843"/>
        <w:gridCol w:w="1748"/>
      </w:tblGrid>
      <w:tr w:rsidR="0033157B" w:rsidRPr="009A2327" w:rsidTr="0015697F">
        <w:tc>
          <w:tcPr>
            <w:tcW w:w="529"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w:t>
            </w:r>
          </w:p>
        </w:tc>
        <w:tc>
          <w:tcPr>
            <w:tcW w:w="5528"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 xml:space="preserve">Основные мероприятия </w:t>
            </w:r>
          </w:p>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по решению задач</w:t>
            </w:r>
          </w:p>
        </w:tc>
        <w:tc>
          <w:tcPr>
            <w:tcW w:w="1843"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Сроки</w:t>
            </w:r>
          </w:p>
        </w:tc>
        <w:tc>
          <w:tcPr>
            <w:tcW w:w="1748" w:type="dxa"/>
          </w:tcPr>
          <w:p w:rsidR="0033157B" w:rsidRPr="009A2327" w:rsidRDefault="0033157B" w:rsidP="0037388E">
            <w:pPr>
              <w:pStyle w:val="a4"/>
              <w:jc w:val="both"/>
              <w:rPr>
                <w:rFonts w:ascii="Times New Roman" w:hAnsi="Times New Roman"/>
                <w:b/>
                <w:sz w:val="24"/>
                <w:szCs w:val="24"/>
              </w:rPr>
            </w:pPr>
            <w:r w:rsidRPr="009A2327">
              <w:rPr>
                <w:rFonts w:ascii="Times New Roman" w:hAnsi="Times New Roman"/>
                <w:b/>
                <w:sz w:val="24"/>
                <w:szCs w:val="24"/>
              </w:rPr>
              <w:t>Ответственные</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1</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Оказание организационно-педагогической помощи в формировании органов родительского самоуправления</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Сентябрь</w:t>
            </w:r>
          </w:p>
        </w:tc>
        <w:tc>
          <w:tcPr>
            <w:tcW w:w="17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2</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Организация психолого-педагогичес-кого просвещения родителей</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7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lastRenderedPageBreak/>
              <w:t>3</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Вовлечение родителей и представителей общественности в организацию внешкольной и внеклассной работы с учащимися, в работу по предупреждению правонарушений и преступлений </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Систематически</w:t>
            </w:r>
          </w:p>
        </w:tc>
        <w:tc>
          <w:tcPr>
            <w:tcW w:w="17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 xml:space="preserve"> Надыршина С.Ш.</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4</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Привлечение  родителей, представителей общественности, юридических и частных лиц к подготовке школы к новому учебному году, к пополнению учебно-материальной базы школы</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Август</w:t>
            </w:r>
          </w:p>
        </w:tc>
        <w:tc>
          <w:tcPr>
            <w:tcW w:w="17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Гилязев А.Г.</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5</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Проведение системы совместной работы с родителями и общественными организациями по проведению культурно-массовых мероприятий</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По графику</w:t>
            </w:r>
          </w:p>
        </w:tc>
        <w:tc>
          <w:tcPr>
            <w:tcW w:w="17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Администрация</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6</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Организация работы общешкольного родительского комитета</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Ежемесячно</w:t>
            </w:r>
          </w:p>
        </w:tc>
        <w:tc>
          <w:tcPr>
            <w:tcW w:w="17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Гилязев А.Г.</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7</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Заседания Совета школы</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Октябрь, апрель</w:t>
            </w:r>
          </w:p>
        </w:tc>
        <w:tc>
          <w:tcPr>
            <w:tcW w:w="17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Гилязев А.Г.</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8</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Организация встреч родителей с врачами ЦРБ, работниками милиции, суда и прокуратуры</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В течение года</w:t>
            </w:r>
          </w:p>
        </w:tc>
        <w:tc>
          <w:tcPr>
            <w:tcW w:w="1748" w:type="dxa"/>
          </w:tcPr>
          <w:p w:rsidR="0033157B" w:rsidRPr="009A2327" w:rsidRDefault="0033157B" w:rsidP="0037388E">
            <w:pPr>
              <w:pStyle w:val="a4"/>
              <w:ind w:left="-108"/>
              <w:jc w:val="both"/>
              <w:rPr>
                <w:rFonts w:ascii="Times New Roman" w:hAnsi="Times New Roman"/>
                <w:sz w:val="24"/>
                <w:szCs w:val="24"/>
              </w:rPr>
            </w:pPr>
            <w:r w:rsidRPr="009A2327">
              <w:rPr>
                <w:rFonts w:ascii="Times New Roman" w:hAnsi="Times New Roman"/>
                <w:sz w:val="24"/>
                <w:szCs w:val="24"/>
              </w:rPr>
              <w:t xml:space="preserve"> администрация</w:t>
            </w:r>
          </w:p>
        </w:tc>
      </w:tr>
      <w:tr w:rsidR="0033157B" w:rsidRPr="009A2327" w:rsidTr="0015697F">
        <w:tc>
          <w:tcPr>
            <w:tcW w:w="529"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9</w:t>
            </w:r>
          </w:p>
        </w:tc>
        <w:tc>
          <w:tcPr>
            <w:tcW w:w="552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Классные родительские собрания</w:t>
            </w:r>
          </w:p>
        </w:tc>
        <w:tc>
          <w:tcPr>
            <w:tcW w:w="1843"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Раз в четверть</w:t>
            </w:r>
          </w:p>
        </w:tc>
        <w:tc>
          <w:tcPr>
            <w:tcW w:w="1748" w:type="dxa"/>
          </w:tcPr>
          <w:p w:rsidR="0033157B" w:rsidRPr="009A2327" w:rsidRDefault="0033157B" w:rsidP="0037388E">
            <w:pPr>
              <w:pStyle w:val="a4"/>
              <w:jc w:val="both"/>
              <w:rPr>
                <w:rFonts w:ascii="Times New Roman" w:hAnsi="Times New Roman"/>
                <w:sz w:val="24"/>
                <w:szCs w:val="24"/>
              </w:rPr>
            </w:pPr>
            <w:r w:rsidRPr="009A2327">
              <w:rPr>
                <w:rFonts w:ascii="Times New Roman" w:hAnsi="Times New Roman"/>
                <w:sz w:val="24"/>
                <w:szCs w:val="24"/>
              </w:rPr>
              <w:t>Классные руководители</w:t>
            </w:r>
          </w:p>
        </w:tc>
      </w:tr>
    </w:tbl>
    <w:p w:rsidR="0033157B" w:rsidRPr="009A2327" w:rsidRDefault="0033157B" w:rsidP="0037388E">
      <w:pPr>
        <w:pStyle w:val="a4"/>
        <w:jc w:val="both"/>
        <w:rPr>
          <w:rFonts w:ascii="Times New Roman" w:hAnsi="Times New Roman"/>
          <w:sz w:val="24"/>
          <w:szCs w:val="24"/>
        </w:rPr>
      </w:pPr>
    </w:p>
    <w:p w:rsidR="003033AF" w:rsidRPr="009A2327" w:rsidRDefault="003033AF" w:rsidP="003033AF">
      <w:pPr>
        <w:pStyle w:val="a4"/>
        <w:jc w:val="both"/>
        <w:rPr>
          <w:rFonts w:ascii="Times New Roman" w:hAnsi="Times New Roman"/>
          <w:b/>
          <w:kern w:val="28"/>
          <w:sz w:val="24"/>
          <w:szCs w:val="24"/>
        </w:rPr>
      </w:pPr>
      <w:r w:rsidRPr="009A2327">
        <w:rPr>
          <w:rFonts w:ascii="Times New Roman" w:hAnsi="Times New Roman"/>
          <w:b/>
          <w:kern w:val="28"/>
          <w:sz w:val="24"/>
          <w:szCs w:val="24"/>
          <w:lang w:val="en-US"/>
        </w:rPr>
        <w:t>X</w:t>
      </w:r>
      <w:r w:rsidRPr="009A2327">
        <w:rPr>
          <w:rFonts w:ascii="Times New Roman" w:hAnsi="Times New Roman"/>
          <w:b/>
          <w:kern w:val="28"/>
          <w:sz w:val="24"/>
          <w:szCs w:val="24"/>
        </w:rPr>
        <w:t xml:space="preserve"> РАЗДЕЛ</w:t>
      </w:r>
    </w:p>
    <w:p w:rsidR="003033AF" w:rsidRPr="009A2327" w:rsidRDefault="003033AF" w:rsidP="003033AF">
      <w:pPr>
        <w:pStyle w:val="a4"/>
        <w:jc w:val="both"/>
        <w:rPr>
          <w:rFonts w:ascii="Times New Roman" w:hAnsi="Times New Roman"/>
          <w:b/>
          <w:kern w:val="28"/>
          <w:sz w:val="24"/>
          <w:szCs w:val="24"/>
        </w:rPr>
      </w:pPr>
      <w:r w:rsidRPr="009A2327">
        <w:rPr>
          <w:rFonts w:ascii="Times New Roman" w:hAnsi="Times New Roman"/>
          <w:b/>
          <w:kern w:val="28"/>
          <w:sz w:val="24"/>
          <w:szCs w:val="24"/>
        </w:rPr>
        <w:t>Укрепление учебно-материальной базы.</w:t>
      </w:r>
    </w:p>
    <w:p w:rsidR="003033AF" w:rsidRPr="009A2327" w:rsidRDefault="003033AF" w:rsidP="003033AF">
      <w:pPr>
        <w:pStyle w:val="a4"/>
        <w:jc w:val="both"/>
        <w:rPr>
          <w:rFonts w:ascii="Times New Roman" w:hAnsi="Times New Roman"/>
          <w:b/>
          <w:kern w:val="28"/>
          <w:sz w:val="24"/>
          <w:szCs w:val="24"/>
        </w:rPr>
      </w:pPr>
      <w:r w:rsidRPr="009A2327">
        <w:rPr>
          <w:rFonts w:ascii="Times New Roman" w:hAnsi="Times New Roman"/>
          <w:b/>
          <w:kern w:val="28"/>
          <w:sz w:val="24"/>
          <w:szCs w:val="24"/>
        </w:rPr>
        <w:t>Средства образовательного учреждения.</w:t>
      </w:r>
    </w:p>
    <w:tbl>
      <w:tblPr>
        <w:tblpPr w:leftFromText="180" w:rightFromText="180" w:vertAnchor="text" w:horzAnchor="margin" w:tblpY="191"/>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40"/>
        <w:gridCol w:w="2808"/>
      </w:tblGrid>
      <w:tr w:rsidR="003033AF" w:rsidRPr="009A2327" w:rsidTr="00FB0D62">
        <w:tc>
          <w:tcPr>
            <w:tcW w:w="6840"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Подготовка к отопительному сезону</w:t>
            </w:r>
          </w:p>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Работа по обеспечению пожарной безопасности</w:t>
            </w:r>
            <w:r w:rsidRPr="009A2327">
              <w:rPr>
                <w:rFonts w:ascii="Times New Roman" w:hAnsi="Times New Roman"/>
                <w:kern w:val="28"/>
                <w:sz w:val="24"/>
                <w:szCs w:val="24"/>
              </w:rPr>
              <w:tab/>
            </w:r>
          </w:p>
        </w:tc>
        <w:tc>
          <w:tcPr>
            <w:tcW w:w="280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август – сентябрь</w:t>
            </w:r>
          </w:p>
        </w:tc>
      </w:tr>
      <w:tr w:rsidR="003033AF" w:rsidRPr="009A2327" w:rsidTr="00FB0D62">
        <w:tc>
          <w:tcPr>
            <w:tcW w:w="6840"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Инвентаризация материальных ценностей (подготовить приказ)</w:t>
            </w:r>
          </w:p>
        </w:tc>
        <w:tc>
          <w:tcPr>
            <w:tcW w:w="280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ноябрь</w:t>
            </w:r>
          </w:p>
        </w:tc>
      </w:tr>
      <w:tr w:rsidR="003033AF" w:rsidRPr="009A2327" w:rsidTr="00FB0D62">
        <w:tc>
          <w:tcPr>
            <w:tcW w:w="6840"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Подготовка и заявки на текущий ремонт в 2015 году.</w:t>
            </w:r>
          </w:p>
        </w:tc>
        <w:tc>
          <w:tcPr>
            <w:tcW w:w="280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ноябрь</w:t>
            </w:r>
          </w:p>
        </w:tc>
      </w:tr>
      <w:tr w:rsidR="003033AF" w:rsidRPr="009A2327" w:rsidTr="00FB0D62">
        <w:tc>
          <w:tcPr>
            <w:tcW w:w="6840"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Утверждение штатного расписания на 2015 год.</w:t>
            </w:r>
          </w:p>
        </w:tc>
        <w:tc>
          <w:tcPr>
            <w:tcW w:w="280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декабрь</w:t>
            </w:r>
          </w:p>
        </w:tc>
      </w:tr>
      <w:tr w:rsidR="003033AF" w:rsidRPr="009A2327" w:rsidTr="00FB0D62">
        <w:tc>
          <w:tcPr>
            <w:tcW w:w="6840"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Заключение договоров на текущий ремонт.</w:t>
            </w:r>
          </w:p>
        </w:tc>
        <w:tc>
          <w:tcPr>
            <w:tcW w:w="280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май</w:t>
            </w:r>
          </w:p>
          <w:p w:rsidR="003033AF" w:rsidRPr="009A2327" w:rsidRDefault="003033AF" w:rsidP="00FB0D62">
            <w:pPr>
              <w:pStyle w:val="a4"/>
              <w:jc w:val="both"/>
              <w:rPr>
                <w:rFonts w:ascii="Times New Roman" w:hAnsi="Times New Roman"/>
                <w:kern w:val="28"/>
                <w:sz w:val="24"/>
                <w:szCs w:val="24"/>
              </w:rPr>
            </w:pPr>
          </w:p>
        </w:tc>
      </w:tr>
      <w:tr w:rsidR="003033AF" w:rsidRPr="009A2327" w:rsidTr="00FB0D62">
        <w:tc>
          <w:tcPr>
            <w:tcW w:w="6840"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Благоустройство школьной и прилегающей территории.</w:t>
            </w:r>
          </w:p>
        </w:tc>
        <w:tc>
          <w:tcPr>
            <w:tcW w:w="280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май – август</w:t>
            </w:r>
          </w:p>
        </w:tc>
      </w:tr>
      <w:tr w:rsidR="003033AF" w:rsidRPr="009A2327" w:rsidTr="00FB0D62">
        <w:tc>
          <w:tcPr>
            <w:tcW w:w="6840"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Приобретение учебно – материального оборудования по статьям расходов.</w:t>
            </w:r>
          </w:p>
        </w:tc>
        <w:tc>
          <w:tcPr>
            <w:tcW w:w="280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ежеквартально</w:t>
            </w:r>
          </w:p>
        </w:tc>
      </w:tr>
      <w:tr w:rsidR="003033AF" w:rsidRPr="009A2327" w:rsidTr="00FB0D62">
        <w:tc>
          <w:tcPr>
            <w:tcW w:w="6840"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Текущий ремонт.</w:t>
            </w:r>
          </w:p>
        </w:tc>
        <w:tc>
          <w:tcPr>
            <w:tcW w:w="280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июль – август</w:t>
            </w:r>
          </w:p>
        </w:tc>
      </w:tr>
    </w:tbl>
    <w:p w:rsidR="003033AF" w:rsidRPr="009A2327" w:rsidRDefault="003033AF" w:rsidP="003033AF">
      <w:pPr>
        <w:pStyle w:val="a4"/>
        <w:jc w:val="both"/>
        <w:rPr>
          <w:rFonts w:ascii="Times New Roman" w:hAnsi="Times New Roman"/>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p>
    <w:p w:rsidR="003033AF" w:rsidRPr="009A2327" w:rsidRDefault="003033AF" w:rsidP="003033AF">
      <w:pPr>
        <w:pStyle w:val="a4"/>
        <w:jc w:val="both"/>
        <w:rPr>
          <w:rFonts w:ascii="Times New Roman" w:hAnsi="Times New Roman"/>
          <w:b/>
          <w:kern w:val="28"/>
          <w:sz w:val="24"/>
          <w:szCs w:val="24"/>
        </w:rPr>
      </w:pPr>
      <w:r w:rsidRPr="009A2327">
        <w:rPr>
          <w:rFonts w:ascii="Times New Roman" w:hAnsi="Times New Roman"/>
          <w:b/>
          <w:kern w:val="28"/>
          <w:sz w:val="24"/>
          <w:szCs w:val="24"/>
          <w:lang w:val="en-US"/>
        </w:rPr>
        <w:t>XI</w:t>
      </w:r>
      <w:r w:rsidRPr="009A2327">
        <w:rPr>
          <w:rFonts w:ascii="Times New Roman" w:hAnsi="Times New Roman"/>
          <w:b/>
          <w:kern w:val="28"/>
          <w:sz w:val="24"/>
          <w:szCs w:val="24"/>
        </w:rPr>
        <w:t xml:space="preserve"> РАЗДЕЛ</w:t>
      </w:r>
    </w:p>
    <w:p w:rsidR="003033AF" w:rsidRPr="009A2327" w:rsidRDefault="003033AF" w:rsidP="003033AF">
      <w:pPr>
        <w:pStyle w:val="a4"/>
        <w:jc w:val="both"/>
        <w:rPr>
          <w:rFonts w:ascii="Times New Roman" w:hAnsi="Times New Roman"/>
          <w:b/>
          <w:kern w:val="28"/>
          <w:sz w:val="24"/>
          <w:szCs w:val="24"/>
        </w:rPr>
      </w:pPr>
      <w:r w:rsidRPr="009A2327">
        <w:rPr>
          <w:rFonts w:ascii="Times New Roman" w:hAnsi="Times New Roman"/>
          <w:b/>
          <w:kern w:val="28"/>
          <w:sz w:val="24"/>
          <w:szCs w:val="24"/>
        </w:rPr>
        <w:t>Руководство и контроль</w:t>
      </w:r>
    </w:p>
    <w:p w:rsidR="003033AF" w:rsidRPr="009A2327" w:rsidRDefault="003033AF" w:rsidP="003033AF">
      <w:pPr>
        <w:pStyle w:val="a4"/>
        <w:jc w:val="both"/>
        <w:rPr>
          <w:rFonts w:ascii="Times New Roman" w:hAnsi="Times New Roman"/>
          <w:kern w:val="28"/>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6378"/>
        <w:gridCol w:w="2995"/>
      </w:tblGrid>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w:t>
            </w: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color w:val="0000FF"/>
                <w:kern w:val="28"/>
                <w:sz w:val="24"/>
                <w:szCs w:val="24"/>
              </w:rPr>
            </w:pPr>
            <w:r w:rsidRPr="009A2327">
              <w:rPr>
                <w:rFonts w:ascii="Times New Roman" w:hAnsi="Times New Roman"/>
                <w:color w:val="0000FF"/>
                <w:kern w:val="28"/>
                <w:sz w:val="24"/>
                <w:szCs w:val="24"/>
              </w:rPr>
              <w:t>Сентябрь</w:t>
            </w:r>
          </w:p>
        </w:tc>
      </w:tr>
      <w:tr w:rsidR="003033AF" w:rsidRPr="009A2327" w:rsidTr="00FB0D62">
        <w:trPr>
          <w:trHeight w:val="585"/>
          <w:jc w:val="center"/>
        </w:trPr>
        <w:tc>
          <w:tcPr>
            <w:tcW w:w="445" w:type="dxa"/>
            <w:tcBorders>
              <w:top w:val="single" w:sz="4" w:space="0" w:color="auto"/>
              <w:left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Входной  мониторинг предметных знаний обучающихся по математике, русскому языку во 2-8 классах, проверка навыков чтения. Организация вводного повторения.</w:t>
            </w:r>
          </w:p>
        </w:tc>
        <w:tc>
          <w:tcPr>
            <w:tcW w:w="2995" w:type="dxa"/>
            <w:tcBorders>
              <w:top w:val="single" w:sz="4" w:space="0" w:color="auto"/>
              <w:left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 xml:space="preserve"> Справка, приказ, </w:t>
            </w:r>
          </w:p>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методическое совещание.</w:t>
            </w:r>
          </w:p>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trHeight w:val="300"/>
          <w:jc w:val="center"/>
        </w:trPr>
        <w:tc>
          <w:tcPr>
            <w:tcW w:w="445" w:type="dxa"/>
            <w:tcBorders>
              <w:top w:val="single" w:sz="4" w:space="0" w:color="auto"/>
              <w:left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тематического планирования.</w:t>
            </w:r>
          </w:p>
        </w:tc>
        <w:tc>
          <w:tcPr>
            <w:tcW w:w="2995" w:type="dxa"/>
            <w:tcBorders>
              <w:top w:val="single" w:sz="4" w:space="0" w:color="auto"/>
              <w:left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3.</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личных дел обучающихся</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4.</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Анализ планов воспитательной работы.</w:t>
            </w:r>
          </w:p>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Контроль состояния профилактической работы с детьми, состоящими на  учете.</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Октябрь</w:t>
            </w:r>
            <w:r w:rsidRPr="009A2327">
              <w:rPr>
                <w:rFonts w:ascii="Times New Roman" w:hAnsi="Times New Roman"/>
                <w:kern w:val="28"/>
                <w:sz w:val="24"/>
                <w:szCs w:val="24"/>
              </w:rPr>
              <w:t>.</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классных электронных   журналов 1-8 классов.</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Классно-обобщающий контроль «Адаптация учащихся 1, 5-х классов».</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Педсовет,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3</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Внешний мониторинг по русскому языку и математике в 5, 9 классах.</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Ноябрь</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Контроль работы кружков,  спортивных секций.</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Педсовет,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 xml:space="preserve">Классно-обобщающий контроль во 2 классе. </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Педсовет,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3.</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проведения системности классных часов в 1-8 классах.</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Декабрь</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Административные контрольные работы за 1 полугодие по отдельным предметам 2-8 классы.</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Мониторинг образовательного процесса по результатам контрольных работ во 2-8-х классах.</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Методическое совещание,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Январь</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журналов.</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Методическое совещание,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Итоги внутришкольного инспектирования за 2-ю четверть.</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3.</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состояния работы по профилактике правонарушений.</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4</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Февраль</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Мониторинг обучающихся 7 класса.</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Мониторинг использования новых педагогических технологий.</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3.</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Работа классных руководителей в помощь профессиональной ориентации обучающихся.</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4.</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Март</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Мониторинг качества знаний по отдельным предметам 4 класс.</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Методическое совещание,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Апрель</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Итоги внутришкольного инспектирования за 3-ю четверть.</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 xml:space="preserve">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ученических тетрадей.</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 xml:space="preserve">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3.</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классных электронных журналов в 1-8-х классах.</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Методическое совещание, 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4.</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5.</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6.</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 xml:space="preserve">Проверка журналов выпускных классов  </w:t>
            </w:r>
          </w:p>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(4  класса).</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Май</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 xml:space="preserve"> Промежуточные аттестационные работы во 1-8 классах.</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Педсоветы по переводу 8 учащихся в следующий класс.</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3.</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r>
      <w:tr w:rsidR="003033AF" w:rsidRPr="009A2327" w:rsidTr="00FB0D62">
        <w:trPr>
          <w:trHeight w:val="275"/>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4.</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5.</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Проверка электронных журналов 1-8 классов.</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9373" w:type="dxa"/>
            <w:gridSpan w:val="2"/>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color w:val="0000FF"/>
                <w:kern w:val="28"/>
                <w:sz w:val="24"/>
                <w:szCs w:val="24"/>
              </w:rPr>
              <w:t>Июнь</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Справка, приказ.</w:t>
            </w:r>
          </w:p>
        </w:tc>
      </w:tr>
      <w:tr w:rsidR="003033AF" w:rsidRPr="009A2327" w:rsidTr="00FB0D62">
        <w:trPr>
          <w:jc w:val="center"/>
        </w:trPr>
        <w:tc>
          <w:tcPr>
            <w:tcW w:w="44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t xml:space="preserve">Статистический отчет по итогам года, проверка личных </w:t>
            </w:r>
            <w:r w:rsidRPr="009A2327">
              <w:rPr>
                <w:rFonts w:ascii="Times New Roman" w:hAnsi="Times New Roman"/>
                <w:kern w:val="28"/>
                <w:sz w:val="24"/>
                <w:szCs w:val="24"/>
              </w:rPr>
              <w:lastRenderedPageBreak/>
              <w:t>дел, переводной документации.</w:t>
            </w:r>
          </w:p>
        </w:tc>
        <w:tc>
          <w:tcPr>
            <w:tcW w:w="2995" w:type="dxa"/>
            <w:tcBorders>
              <w:top w:val="single" w:sz="4" w:space="0" w:color="auto"/>
              <w:left w:val="single" w:sz="4" w:space="0" w:color="auto"/>
              <w:bottom w:val="single" w:sz="4" w:space="0" w:color="auto"/>
              <w:right w:val="single" w:sz="4" w:space="0" w:color="auto"/>
            </w:tcBorders>
          </w:tcPr>
          <w:p w:rsidR="003033AF" w:rsidRPr="009A2327" w:rsidRDefault="003033AF" w:rsidP="00FB0D62">
            <w:pPr>
              <w:pStyle w:val="a4"/>
              <w:jc w:val="both"/>
              <w:rPr>
                <w:rFonts w:ascii="Times New Roman" w:hAnsi="Times New Roman"/>
                <w:kern w:val="28"/>
                <w:sz w:val="24"/>
                <w:szCs w:val="24"/>
              </w:rPr>
            </w:pPr>
            <w:r w:rsidRPr="009A2327">
              <w:rPr>
                <w:rFonts w:ascii="Times New Roman" w:hAnsi="Times New Roman"/>
                <w:kern w:val="28"/>
                <w:sz w:val="24"/>
                <w:szCs w:val="24"/>
              </w:rPr>
              <w:lastRenderedPageBreak/>
              <w:t>Справка, приказ.</w:t>
            </w:r>
          </w:p>
          <w:p w:rsidR="003033AF" w:rsidRPr="009A2327" w:rsidRDefault="003033AF" w:rsidP="00FB0D62">
            <w:pPr>
              <w:pStyle w:val="a4"/>
              <w:jc w:val="both"/>
              <w:rPr>
                <w:rFonts w:ascii="Times New Roman" w:hAnsi="Times New Roman"/>
                <w:kern w:val="28"/>
                <w:sz w:val="24"/>
                <w:szCs w:val="24"/>
              </w:rPr>
            </w:pPr>
          </w:p>
        </w:tc>
      </w:tr>
    </w:tbl>
    <w:p w:rsidR="003033AF" w:rsidRPr="009A2327" w:rsidRDefault="003033AF" w:rsidP="003033AF">
      <w:pPr>
        <w:pStyle w:val="a4"/>
        <w:jc w:val="both"/>
        <w:rPr>
          <w:rFonts w:ascii="Times New Roman" w:hAnsi="Times New Roman"/>
          <w:sz w:val="24"/>
          <w:szCs w:val="24"/>
        </w:rPr>
      </w:pPr>
    </w:p>
    <w:p w:rsidR="0033157B" w:rsidRPr="009A2327" w:rsidRDefault="0033157B" w:rsidP="0037388E">
      <w:pPr>
        <w:jc w:val="both"/>
      </w:pPr>
    </w:p>
    <w:p w:rsidR="0033157B" w:rsidRPr="009A2327" w:rsidRDefault="0033157B" w:rsidP="0037388E">
      <w:pPr>
        <w:jc w:val="both"/>
      </w:pPr>
    </w:p>
    <w:p w:rsidR="0033157B" w:rsidRPr="009A2327" w:rsidRDefault="0033157B" w:rsidP="0037388E">
      <w:pPr>
        <w:jc w:val="both"/>
      </w:pPr>
    </w:p>
    <w:p w:rsidR="000E2008" w:rsidRPr="009A2327" w:rsidRDefault="000E2008" w:rsidP="000E2008">
      <w:pPr>
        <w:pStyle w:val="af"/>
        <w:ind w:left="-426" w:right="-283"/>
        <w:rPr>
          <w:sz w:val="24"/>
          <w:szCs w:val="24"/>
        </w:rPr>
      </w:pPr>
    </w:p>
    <w:p w:rsidR="000E2008" w:rsidRPr="009A2327" w:rsidRDefault="000E2008" w:rsidP="000E2008">
      <w:pPr>
        <w:pStyle w:val="af"/>
        <w:ind w:left="-426" w:right="-283"/>
        <w:rPr>
          <w:sz w:val="24"/>
          <w:szCs w:val="24"/>
        </w:rPr>
      </w:pPr>
      <w:r w:rsidRPr="009A2327">
        <w:rPr>
          <w:sz w:val="24"/>
          <w:szCs w:val="24"/>
        </w:rPr>
        <w:t xml:space="preserve">Директор школы                               А.Г.Гилязев                                            </w:t>
      </w:r>
    </w:p>
    <w:p w:rsidR="000E2008" w:rsidRPr="009A2327" w:rsidRDefault="000E2008" w:rsidP="000E2008">
      <w:pPr>
        <w:pStyle w:val="af"/>
        <w:ind w:left="-426" w:right="-283"/>
        <w:rPr>
          <w:sz w:val="24"/>
          <w:szCs w:val="24"/>
        </w:rPr>
      </w:pPr>
      <w:r w:rsidRPr="009A2327">
        <w:rPr>
          <w:sz w:val="24"/>
          <w:szCs w:val="24"/>
        </w:rPr>
        <w:t xml:space="preserve">Заместитель директора по УВР                  Д.А.Муллахметова                                   </w:t>
      </w:r>
    </w:p>
    <w:p w:rsidR="000E2008" w:rsidRPr="009A2327" w:rsidRDefault="000E2008" w:rsidP="000E2008">
      <w:pPr>
        <w:pStyle w:val="af"/>
        <w:ind w:left="-426" w:right="-283"/>
        <w:rPr>
          <w:sz w:val="24"/>
          <w:szCs w:val="24"/>
        </w:rPr>
      </w:pPr>
    </w:p>
    <w:p w:rsidR="000E2008" w:rsidRPr="009A2327" w:rsidRDefault="000E2008" w:rsidP="000E2008">
      <w:pPr>
        <w:tabs>
          <w:tab w:val="left" w:pos="567"/>
          <w:tab w:val="left" w:pos="709"/>
          <w:tab w:val="left" w:pos="3855"/>
        </w:tabs>
        <w:ind w:left="-426" w:right="-283"/>
        <w:jc w:val="both"/>
        <w:rPr>
          <w:b/>
        </w:rPr>
      </w:pPr>
    </w:p>
    <w:p w:rsidR="0033157B" w:rsidRPr="009A2327" w:rsidRDefault="0033157B" w:rsidP="0037388E">
      <w:pPr>
        <w:jc w:val="both"/>
      </w:pPr>
      <w:bookmarkStart w:id="8" w:name="_GoBack"/>
      <w:bookmarkEnd w:id="8"/>
    </w:p>
    <w:p w:rsidR="0033157B" w:rsidRPr="009A2327" w:rsidRDefault="0033157B" w:rsidP="0037388E">
      <w:pPr>
        <w:jc w:val="both"/>
      </w:pPr>
    </w:p>
    <w:p w:rsidR="0033157B" w:rsidRPr="009A2327" w:rsidRDefault="0033157B" w:rsidP="0037388E">
      <w:pPr>
        <w:jc w:val="both"/>
      </w:pPr>
    </w:p>
    <w:p w:rsidR="0033157B" w:rsidRPr="009A2327" w:rsidRDefault="0033157B" w:rsidP="0037388E">
      <w:pPr>
        <w:jc w:val="both"/>
      </w:pPr>
    </w:p>
    <w:p w:rsidR="0033157B" w:rsidRPr="009A2327" w:rsidRDefault="0033157B" w:rsidP="0037388E">
      <w:pPr>
        <w:jc w:val="both"/>
      </w:pPr>
    </w:p>
    <w:p w:rsidR="0033157B" w:rsidRPr="009A2327" w:rsidRDefault="0033157B" w:rsidP="0037388E">
      <w:pPr>
        <w:jc w:val="both"/>
      </w:pPr>
    </w:p>
    <w:p w:rsidR="0033157B" w:rsidRPr="009A2327" w:rsidRDefault="0033157B" w:rsidP="0037388E">
      <w:pPr>
        <w:jc w:val="both"/>
      </w:pPr>
    </w:p>
    <w:p w:rsidR="0033157B" w:rsidRPr="009A2327" w:rsidRDefault="0033157B" w:rsidP="0037388E">
      <w:pPr>
        <w:jc w:val="both"/>
      </w:pPr>
    </w:p>
    <w:sectPr w:rsidR="0033157B" w:rsidRPr="009A2327" w:rsidSect="001365BE">
      <w:footerReference w:type="default" r:id="rId24"/>
      <w:pgSz w:w="16838" w:h="11906" w:orient="landscape" w:code="9"/>
      <w:pgMar w:top="851" w:right="425" w:bottom="851"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06E2" w:rsidRDefault="007A06E2">
      <w:r>
        <w:separator/>
      </w:r>
    </w:p>
  </w:endnote>
  <w:endnote w:type="continuationSeparator" w:id="0">
    <w:p w:rsidR="007A06E2" w:rsidRDefault="007A0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mn-ea">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5D73" w:rsidRDefault="00BD5D73">
    <w:pPr>
      <w:pStyle w:val="a8"/>
      <w:jc w:val="center"/>
    </w:pPr>
    <w:r>
      <w:fldChar w:fldCharType="begin"/>
    </w:r>
    <w:r>
      <w:instrText xml:space="preserve"> PAGE   \* MERGEFORMAT </w:instrText>
    </w:r>
    <w:r>
      <w:fldChar w:fldCharType="separate"/>
    </w:r>
    <w:r w:rsidR="000E2008">
      <w:rPr>
        <w:noProof/>
      </w:rPr>
      <w:t>104</w:t>
    </w:r>
    <w:r>
      <w:fldChar w:fldCharType="end"/>
    </w:r>
  </w:p>
  <w:p w:rsidR="00BD5D73" w:rsidRDefault="00BD5D7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06E2" w:rsidRDefault="007A06E2">
      <w:r>
        <w:separator/>
      </w:r>
    </w:p>
  </w:footnote>
  <w:footnote w:type="continuationSeparator" w:id="0">
    <w:p w:rsidR="007A06E2" w:rsidRDefault="007A06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8"/>
    <w:multiLevelType w:val="singleLevel"/>
    <w:tmpl w:val="00000008"/>
    <w:name w:val="WW8Num17"/>
    <w:lvl w:ilvl="0">
      <w:start w:val="5"/>
      <w:numFmt w:val="decimal"/>
      <w:lvlText w:val="%1."/>
      <w:lvlJc w:val="left"/>
      <w:pPr>
        <w:tabs>
          <w:tab w:val="num" w:pos="360"/>
        </w:tabs>
        <w:ind w:left="360" w:hanging="360"/>
      </w:pPr>
    </w:lvl>
  </w:abstractNum>
  <w:abstractNum w:abstractNumId="3" w15:restartNumberingAfterBreak="0">
    <w:nsid w:val="00000015"/>
    <w:multiLevelType w:val="multilevel"/>
    <w:tmpl w:val="00000015"/>
    <w:name w:val="WW8Num2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4" w15:restartNumberingAfterBreak="0">
    <w:nsid w:val="03435E44"/>
    <w:multiLevelType w:val="hybridMultilevel"/>
    <w:tmpl w:val="C38450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431059A"/>
    <w:multiLevelType w:val="multilevel"/>
    <w:tmpl w:val="46ACB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522E58"/>
    <w:multiLevelType w:val="multilevel"/>
    <w:tmpl w:val="359628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CD6D20"/>
    <w:multiLevelType w:val="multilevel"/>
    <w:tmpl w:val="43045DB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8" w15:restartNumberingAfterBreak="0">
    <w:nsid w:val="0F002180"/>
    <w:multiLevelType w:val="multilevel"/>
    <w:tmpl w:val="A4306D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634953"/>
    <w:multiLevelType w:val="multilevel"/>
    <w:tmpl w:val="8D94D0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AC7AA8"/>
    <w:multiLevelType w:val="hybridMultilevel"/>
    <w:tmpl w:val="C7629788"/>
    <w:lvl w:ilvl="0" w:tplc="06F8C57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15:restartNumberingAfterBreak="0">
    <w:nsid w:val="22ED23CD"/>
    <w:multiLevelType w:val="multilevel"/>
    <w:tmpl w:val="6C80D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3D55A73"/>
    <w:multiLevelType w:val="hybridMultilevel"/>
    <w:tmpl w:val="47E0DD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5740A32"/>
    <w:multiLevelType w:val="hybridMultilevel"/>
    <w:tmpl w:val="70584F9E"/>
    <w:lvl w:ilvl="0" w:tplc="5C62A6EE">
      <w:start w:val="1"/>
      <w:numFmt w:val="decimal"/>
      <w:lvlText w:val="%1."/>
      <w:lvlJc w:val="left"/>
      <w:pPr>
        <w:ind w:left="562" w:hanging="360"/>
      </w:pPr>
      <w:rPr>
        <w:rFonts w:hint="default"/>
      </w:rPr>
    </w:lvl>
    <w:lvl w:ilvl="1" w:tplc="04190019" w:tentative="1">
      <w:start w:val="1"/>
      <w:numFmt w:val="lowerLetter"/>
      <w:lvlText w:val="%2."/>
      <w:lvlJc w:val="left"/>
      <w:pPr>
        <w:ind w:left="1282" w:hanging="360"/>
      </w:pPr>
    </w:lvl>
    <w:lvl w:ilvl="2" w:tplc="0419001B" w:tentative="1">
      <w:start w:val="1"/>
      <w:numFmt w:val="lowerRoman"/>
      <w:lvlText w:val="%3."/>
      <w:lvlJc w:val="right"/>
      <w:pPr>
        <w:ind w:left="2002" w:hanging="180"/>
      </w:pPr>
    </w:lvl>
    <w:lvl w:ilvl="3" w:tplc="0419000F" w:tentative="1">
      <w:start w:val="1"/>
      <w:numFmt w:val="decimal"/>
      <w:lvlText w:val="%4."/>
      <w:lvlJc w:val="left"/>
      <w:pPr>
        <w:ind w:left="2722" w:hanging="360"/>
      </w:pPr>
    </w:lvl>
    <w:lvl w:ilvl="4" w:tplc="04190019" w:tentative="1">
      <w:start w:val="1"/>
      <w:numFmt w:val="lowerLetter"/>
      <w:lvlText w:val="%5."/>
      <w:lvlJc w:val="left"/>
      <w:pPr>
        <w:ind w:left="3442" w:hanging="360"/>
      </w:pPr>
    </w:lvl>
    <w:lvl w:ilvl="5" w:tplc="0419001B" w:tentative="1">
      <w:start w:val="1"/>
      <w:numFmt w:val="lowerRoman"/>
      <w:lvlText w:val="%6."/>
      <w:lvlJc w:val="right"/>
      <w:pPr>
        <w:ind w:left="4162" w:hanging="180"/>
      </w:pPr>
    </w:lvl>
    <w:lvl w:ilvl="6" w:tplc="0419000F" w:tentative="1">
      <w:start w:val="1"/>
      <w:numFmt w:val="decimal"/>
      <w:lvlText w:val="%7."/>
      <w:lvlJc w:val="left"/>
      <w:pPr>
        <w:ind w:left="4882" w:hanging="360"/>
      </w:pPr>
    </w:lvl>
    <w:lvl w:ilvl="7" w:tplc="04190019" w:tentative="1">
      <w:start w:val="1"/>
      <w:numFmt w:val="lowerLetter"/>
      <w:lvlText w:val="%8."/>
      <w:lvlJc w:val="left"/>
      <w:pPr>
        <w:ind w:left="5602" w:hanging="360"/>
      </w:pPr>
    </w:lvl>
    <w:lvl w:ilvl="8" w:tplc="0419001B" w:tentative="1">
      <w:start w:val="1"/>
      <w:numFmt w:val="lowerRoman"/>
      <w:lvlText w:val="%9."/>
      <w:lvlJc w:val="right"/>
      <w:pPr>
        <w:ind w:left="6322" w:hanging="180"/>
      </w:pPr>
    </w:lvl>
  </w:abstractNum>
  <w:abstractNum w:abstractNumId="14" w15:restartNumberingAfterBreak="0">
    <w:nsid w:val="27BC14AD"/>
    <w:multiLevelType w:val="multilevel"/>
    <w:tmpl w:val="C9C05C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B73639"/>
    <w:multiLevelType w:val="multilevel"/>
    <w:tmpl w:val="CF9E70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BA1C79"/>
    <w:multiLevelType w:val="hybridMultilevel"/>
    <w:tmpl w:val="2E8AAC68"/>
    <w:lvl w:ilvl="0" w:tplc="4F18D6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E3731FE"/>
    <w:multiLevelType w:val="hybridMultilevel"/>
    <w:tmpl w:val="F962D5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FF57C69"/>
    <w:multiLevelType w:val="multilevel"/>
    <w:tmpl w:val="54E0A6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3B1DA6"/>
    <w:multiLevelType w:val="hybridMultilevel"/>
    <w:tmpl w:val="4094F15C"/>
    <w:lvl w:ilvl="0" w:tplc="1DF8FBB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0" w15:restartNumberingAfterBreak="0">
    <w:nsid w:val="39C45F47"/>
    <w:multiLevelType w:val="hybridMultilevel"/>
    <w:tmpl w:val="EC169CBE"/>
    <w:lvl w:ilvl="0" w:tplc="FFFFFFFF">
      <w:start w:val="1"/>
      <w:numFmt w:val="decimal"/>
      <w:lvlText w:val="%1."/>
      <w:lvlJc w:val="left"/>
      <w:pPr>
        <w:tabs>
          <w:tab w:val="num" w:pos="720"/>
        </w:tabs>
        <w:ind w:left="720" w:hanging="360"/>
      </w:pPr>
      <w:rPr>
        <w:rFonts w:hint="default"/>
      </w:r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21" w15:restartNumberingAfterBreak="0">
    <w:nsid w:val="3A4F3871"/>
    <w:multiLevelType w:val="multilevel"/>
    <w:tmpl w:val="2E4C8B30"/>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2" w15:restartNumberingAfterBreak="0">
    <w:nsid w:val="3B7A73FD"/>
    <w:multiLevelType w:val="hybridMultilevel"/>
    <w:tmpl w:val="0D2EE1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D8E287F"/>
    <w:multiLevelType w:val="multilevel"/>
    <w:tmpl w:val="A7FCD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7C3767"/>
    <w:multiLevelType w:val="multilevel"/>
    <w:tmpl w:val="76B449F4"/>
    <w:lvl w:ilvl="0">
      <w:start w:val="1"/>
      <w:numFmt w:val="decimal"/>
      <w:lvlText w:val="%1."/>
      <w:lvlJc w:val="left"/>
      <w:pPr>
        <w:tabs>
          <w:tab w:val="num" w:pos="360"/>
        </w:tabs>
        <w:ind w:left="360" w:hanging="360"/>
      </w:pPr>
      <w:rPr>
        <w:rFonts w:hint="default"/>
      </w:rPr>
    </w:lvl>
    <w:lvl w:ilvl="1">
      <w:start w:val="7"/>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5" w15:restartNumberingAfterBreak="0">
    <w:nsid w:val="40163A98"/>
    <w:multiLevelType w:val="multilevel"/>
    <w:tmpl w:val="54D25E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9C7CD5"/>
    <w:multiLevelType w:val="hybridMultilevel"/>
    <w:tmpl w:val="E216E2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4953971"/>
    <w:multiLevelType w:val="multilevel"/>
    <w:tmpl w:val="D772B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AD93E13"/>
    <w:multiLevelType w:val="hybridMultilevel"/>
    <w:tmpl w:val="492686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DA596D"/>
    <w:multiLevelType w:val="multilevel"/>
    <w:tmpl w:val="F6D639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98340B"/>
    <w:multiLevelType w:val="hybridMultilevel"/>
    <w:tmpl w:val="CE5E8A42"/>
    <w:lvl w:ilvl="0" w:tplc="6D086D0C">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31" w15:restartNumberingAfterBreak="0">
    <w:nsid w:val="5ACD2C00"/>
    <w:multiLevelType w:val="multilevel"/>
    <w:tmpl w:val="71E01A3C"/>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2" w15:restartNumberingAfterBreak="0">
    <w:nsid w:val="69AF322C"/>
    <w:multiLevelType w:val="hybridMultilevel"/>
    <w:tmpl w:val="277C1B34"/>
    <w:lvl w:ilvl="0" w:tplc="5B50A4C8">
      <w:start w:val="1"/>
      <w:numFmt w:val="decimal"/>
      <w:lvlText w:val="%1."/>
      <w:lvlJc w:val="left"/>
      <w:pPr>
        <w:ind w:left="825" w:hanging="360"/>
      </w:pPr>
      <w:rPr>
        <w:rFonts w:eastAsia="Times New Roman" w:hint="default"/>
        <w:color w:val="auto"/>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abstractNum w:abstractNumId="33" w15:restartNumberingAfterBreak="0">
    <w:nsid w:val="6BCC3327"/>
    <w:multiLevelType w:val="hybridMultilevel"/>
    <w:tmpl w:val="997C8F46"/>
    <w:lvl w:ilvl="0" w:tplc="1CE26FE4">
      <w:start w:val="1"/>
      <w:numFmt w:val="decimal"/>
      <w:lvlText w:val="%1."/>
      <w:lvlJc w:val="left"/>
      <w:pPr>
        <w:tabs>
          <w:tab w:val="num" w:pos="360"/>
        </w:tabs>
        <w:ind w:left="360" w:hanging="360"/>
      </w:pPr>
      <w:rPr>
        <w:rFonts w:ascii="Times New Roman" w:eastAsia="Times New Roman" w:hAnsi="Times New Roman" w:cs="Times New Roman"/>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705963D7"/>
    <w:multiLevelType w:val="multilevel"/>
    <w:tmpl w:val="D9A650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BA16A8"/>
    <w:multiLevelType w:val="multilevel"/>
    <w:tmpl w:val="C262C8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6364A87"/>
    <w:multiLevelType w:val="hybridMultilevel"/>
    <w:tmpl w:val="6B62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67379C8"/>
    <w:multiLevelType w:val="hybridMultilevel"/>
    <w:tmpl w:val="933E340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8" w15:restartNumberingAfterBreak="0">
    <w:nsid w:val="76A8675A"/>
    <w:multiLevelType w:val="multilevel"/>
    <w:tmpl w:val="4DF872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73A4036"/>
    <w:multiLevelType w:val="multilevel"/>
    <w:tmpl w:val="1BBC6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9F0845"/>
    <w:multiLevelType w:val="hybridMultilevel"/>
    <w:tmpl w:val="55A648C8"/>
    <w:lvl w:ilvl="0" w:tplc="341469A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A9E4260"/>
    <w:multiLevelType w:val="multilevel"/>
    <w:tmpl w:val="43045DB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2" w15:restartNumberingAfterBreak="0">
    <w:nsid w:val="7EF667CA"/>
    <w:multiLevelType w:val="multilevel"/>
    <w:tmpl w:val="43045DB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33"/>
  </w:num>
  <w:num w:numId="2">
    <w:abstractNumId w:val="4"/>
  </w:num>
  <w:num w:numId="3">
    <w:abstractNumId w:val="26"/>
  </w:num>
  <w:num w:numId="4">
    <w:abstractNumId w:val="12"/>
  </w:num>
  <w:num w:numId="5">
    <w:abstractNumId w:val="17"/>
  </w:num>
  <w:num w:numId="6">
    <w:abstractNumId w:val="32"/>
  </w:num>
  <w:num w:numId="7">
    <w:abstractNumId w:val="27"/>
  </w:num>
  <w:num w:numId="8">
    <w:abstractNumId w:val="11"/>
  </w:num>
  <w:num w:numId="9">
    <w:abstractNumId w:val="13"/>
  </w:num>
  <w:num w:numId="10">
    <w:abstractNumId w:val="40"/>
  </w:num>
  <w:num w:numId="11">
    <w:abstractNumId w:val="16"/>
  </w:num>
  <w:num w:numId="12">
    <w:abstractNumId w:val="28"/>
  </w:num>
  <w:num w:numId="13">
    <w:abstractNumId w:val="36"/>
  </w:num>
  <w:num w:numId="14">
    <w:abstractNumId w:val="39"/>
  </w:num>
  <w:num w:numId="15">
    <w:abstractNumId w:val="5"/>
  </w:num>
  <w:num w:numId="16">
    <w:abstractNumId w:val="22"/>
  </w:num>
  <w:num w:numId="17">
    <w:abstractNumId w:val="0"/>
  </w:num>
  <w:num w:numId="18">
    <w:abstractNumId w:val="2"/>
  </w:num>
  <w:num w:numId="19">
    <w:abstractNumId w:val="30"/>
  </w:num>
  <w:num w:numId="20">
    <w:abstractNumId w:val="19"/>
  </w:num>
  <w:num w:numId="21">
    <w:abstractNumId w:val="10"/>
  </w:num>
  <w:num w:numId="22">
    <w:abstractNumId w:val="20"/>
  </w:num>
  <w:num w:numId="23">
    <w:abstractNumId w:val="24"/>
  </w:num>
  <w:num w:numId="24">
    <w:abstractNumId w:val="21"/>
  </w:num>
  <w:num w:numId="2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num>
  <w:num w:numId="27">
    <w:abstractNumId w:val="41"/>
  </w:num>
  <w:num w:numId="28">
    <w:abstractNumId w:val="42"/>
  </w:num>
  <w:num w:numId="29">
    <w:abstractNumId w:val="7"/>
  </w:num>
  <w:num w:numId="30">
    <w:abstractNumId w:val="25"/>
  </w:num>
  <w:num w:numId="31">
    <w:abstractNumId w:val="15"/>
  </w:num>
  <w:num w:numId="32">
    <w:abstractNumId w:val="6"/>
  </w:num>
  <w:num w:numId="33">
    <w:abstractNumId w:val="18"/>
  </w:num>
  <w:num w:numId="34">
    <w:abstractNumId w:val="14"/>
  </w:num>
  <w:num w:numId="35">
    <w:abstractNumId w:val="35"/>
  </w:num>
  <w:num w:numId="36">
    <w:abstractNumId w:val="8"/>
  </w:num>
  <w:num w:numId="37">
    <w:abstractNumId w:val="34"/>
  </w:num>
  <w:num w:numId="38">
    <w:abstractNumId w:val="9"/>
  </w:num>
  <w:num w:numId="39">
    <w:abstractNumId w:val="29"/>
  </w:num>
  <w:num w:numId="40">
    <w:abstractNumId w:val="1"/>
  </w:num>
  <w:num w:numId="41">
    <w:abstractNumId w:val="38"/>
  </w:num>
  <w:num w:numId="42">
    <w:abstractNumId w:val="3"/>
  </w:num>
  <w:num w:numId="4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526"/>
    <w:rsid w:val="000149EB"/>
    <w:rsid w:val="00015D4B"/>
    <w:rsid w:val="00043923"/>
    <w:rsid w:val="000502C4"/>
    <w:rsid w:val="000A0911"/>
    <w:rsid w:val="000D0C88"/>
    <w:rsid w:val="000D2526"/>
    <w:rsid w:val="000D67DB"/>
    <w:rsid w:val="000D6DD4"/>
    <w:rsid w:val="000E2008"/>
    <w:rsid w:val="000E296C"/>
    <w:rsid w:val="00107F01"/>
    <w:rsid w:val="001365BE"/>
    <w:rsid w:val="00136969"/>
    <w:rsid w:val="0015697F"/>
    <w:rsid w:val="00172CF9"/>
    <w:rsid w:val="00214C48"/>
    <w:rsid w:val="0022732B"/>
    <w:rsid w:val="00241CE7"/>
    <w:rsid w:val="00244779"/>
    <w:rsid w:val="002B1370"/>
    <w:rsid w:val="003033AF"/>
    <w:rsid w:val="0033157B"/>
    <w:rsid w:val="003372D0"/>
    <w:rsid w:val="0037388E"/>
    <w:rsid w:val="003D39EF"/>
    <w:rsid w:val="003E3FD1"/>
    <w:rsid w:val="00471CB1"/>
    <w:rsid w:val="004A7369"/>
    <w:rsid w:val="004A7A30"/>
    <w:rsid w:val="004D6AF1"/>
    <w:rsid w:val="004F213F"/>
    <w:rsid w:val="00523AE8"/>
    <w:rsid w:val="00567287"/>
    <w:rsid w:val="00577B91"/>
    <w:rsid w:val="005F6685"/>
    <w:rsid w:val="00610F27"/>
    <w:rsid w:val="006507D9"/>
    <w:rsid w:val="006E5B0D"/>
    <w:rsid w:val="006F497E"/>
    <w:rsid w:val="00750382"/>
    <w:rsid w:val="00782668"/>
    <w:rsid w:val="007A06E2"/>
    <w:rsid w:val="007A19A0"/>
    <w:rsid w:val="008501F0"/>
    <w:rsid w:val="008625A0"/>
    <w:rsid w:val="0088662B"/>
    <w:rsid w:val="008F4E04"/>
    <w:rsid w:val="00962ABE"/>
    <w:rsid w:val="009A2327"/>
    <w:rsid w:val="009F5827"/>
    <w:rsid w:val="00A22A38"/>
    <w:rsid w:val="00AB019B"/>
    <w:rsid w:val="00AC30A8"/>
    <w:rsid w:val="00B01E49"/>
    <w:rsid w:val="00B041BA"/>
    <w:rsid w:val="00B240C0"/>
    <w:rsid w:val="00B3414A"/>
    <w:rsid w:val="00BB3C0C"/>
    <w:rsid w:val="00BD5D73"/>
    <w:rsid w:val="00BE0BC1"/>
    <w:rsid w:val="00BE575A"/>
    <w:rsid w:val="00CD23EB"/>
    <w:rsid w:val="00CE1E55"/>
    <w:rsid w:val="00CF4D72"/>
    <w:rsid w:val="00D0685C"/>
    <w:rsid w:val="00D34A2A"/>
    <w:rsid w:val="00D37444"/>
    <w:rsid w:val="00D4463B"/>
    <w:rsid w:val="00D56A28"/>
    <w:rsid w:val="00E63C6D"/>
    <w:rsid w:val="00E927D6"/>
    <w:rsid w:val="00EB304C"/>
    <w:rsid w:val="00EE73A4"/>
    <w:rsid w:val="00F36ED0"/>
    <w:rsid w:val="00F371CA"/>
    <w:rsid w:val="00F435FA"/>
    <w:rsid w:val="00FC488F"/>
    <w:rsid w:val="00FF23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6AF73DC3-67F6-43EA-B4CF-2D37CE8A0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157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3157B"/>
    <w:pPr>
      <w:keepNext/>
      <w:jc w:val="center"/>
      <w:outlineLvl w:val="0"/>
    </w:pPr>
    <w:rPr>
      <w:b/>
      <w:bCs/>
      <w:sz w:val="28"/>
    </w:rPr>
  </w:style>
  <w:style w:type="paragraph" w:styleId="2">
    <w:name w:val="heading 2"/>
    <w:basedOn w:val="a"/>
    <w:next w:val="a"/>
    <w:link w:val="20"/>
    <w:unhideWhenUsed/>
    <w:qFormat/>
    <w:rsid w:val="0033157B"/>
    <w:pPr>
      <w:keepNext/>
      <w:spacing w:before="240" w:after="60"/>
      <w:outlineLvl w:val="1"/>
    </w:pPr>
    <w:rPr>
      <w:rFonts w:ascii="Cambria" w:hAnsi="Cambria"/>
      <w:b/>
      <w:bCs/>
      <w:i/>
      <w:iCs/>
      <w:sz w:val="28"/>
      <w:szCs w:val="28"/>
    </w:rPr>
  </w:style>
  <w:style w:type="paragraph" w:styleId="5">
    <w:name w:val="heading 5"/>
    <w:basedOn w:val="a"/>
    <w:next w:val="a"/>
    <w:link w:val="50"/>
    <w:qFormat/>
    <w:rsid w:val="0033157B"/>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3157B"/>
    <w:rPr>
      <w:rFonts w:ascii="Times New Roman" w:eastAsia="Times New Roman" w:hAnsi="Times New Roman" w:cs="Times New Roman"/>
      <w:b/>
      <w:bCs/>
      <w:sz w:val="28"/>
      <w:szCs w:val="24"/>
      <w:lang w:eastAsia="ru-RU"/>
    </w:rPr>
  </w:style>
  <w:style w:type="character" w:customStyle="1" w:styleId="20">
    <w:name w:val="Заголовок 2 Знак"/>
    <w:basedOn w:val="a0"/>
    <w:link w:val="2"/>
    <w:rsid w:val="0033157B"/>
    <w:rPr>
      <w:rFonts w:ascii="Cambria" w:eastAsia="Times New Roman" w:hAnsi="Cambria" w:cs="Times New Roman"/>
      <w:b/>
      <w:bCs/>
      <w:i/>
      <w:iCs/>
      <w:sz w:val="28"/>
      <w:szCs w:val="28"/>
      <w:lang w:eastAsia="ru-RU"/>
    </w:rPr>
  </w:style>
  <w:style w:type="character" w:customStyle="1" w:styleId="50">
    <w:name w:val="Заголовок 5 Знак"/>
    <w:basedOn w:val="a0"/>
    <w:link w:val="5"/>
    <w:rsid w:val="0033157B"/>
    <w:rPr>
      <w:rFonts w:ascii="Times New Roman" w:eastAsia="Times New Roman" w:hAnsi="Times New Roman" w:cs="Times New Roman"/>
      <w:b/>
      <w:bCs/>
      <w:i/>
      <w:iCs/>
      <w:sz w:val="26"/>
      <w:szCs w:val="26"/>
      <w:lang w:eastAsia="ru-RU"/>
    </w:rPr>
  </w:style>
  <w:style w:type="paragraph" w:styleId="21">
    <w:name w:val="Body Text 2"/>
    <w:basedOn w:val="a"/>
    <w:link w:val="22"/>
    <w:rsid w:val="0033157B"/>
    <w:pPr>
      <w:spacing w:after="120" w:line="480" w:lineRule="auto"/>
    </w:pPr>
    <w:rPr>
      <w:rFonts w:ascii="Arial" w:hAnsi="Arial" w:cs="Arial"/>
      <w:color w:val="000000"/>
      <w:kern w:val="28"/>
    </w:rPr>
  </w:style>
  <w:style w:type="character" w:customStyle="1" w:styleId="22">
    <w:name w:val="Основной текст 2 Знак"/>
    <w:basedOn w:val="a0"/>
    <w:link w:val="21"/>
    <w:rsid w:val="0033157B"/>
    <w:rPr>
      <w:rFonts w:ascii="Arial" w:eastAsia="Times New Roman" w:hAnsi="Arial" w:cs="Arial"/>
      <w:color w:val="000000"/>
      <w:kern w:val="28"/>
      <w:sz w:val="24"/>
      <w:szCs w:val="24"/>
      <w:lang w:eastAsia="ru-RU"/>
    </w:rPr>
  </w:style>
  <w:style w:type="paragraph" w:styleId="3">
    <w:name w:val="Body Text 3"/>
    <w:basedOn w:val="a"/>
    <w:link w:val="30"/>
    <w:rsid w:val="0033157B"/>
    <w:pPr>
      <w:spacing w:after="120"/>
    </w:pPr>
    <w:rPr>
      <w:rFonts w:ascii="Arial" w:hAnsi="Arial" w:cs="Arial"/>
      <w:color w:val="000000"/>
      <w:kern w:val="28"/>
      <w:sz w:val="16"/>
      <w:szCs w:val="16"/>
    </w:rPr>
  </w:style>
  <w:style w:type="character" w:customStyle="1" w:styleId="30">
    <w:name w:val="Основной текст 3 Знак"/>
    <w:basedOn w:val="a0"/>
    <w:link w:val="3"/>
    <w:rsid w:val="0033157B"/>
    <w:rPr>
      <w:rFonts w:ascii="Arial" w:eastAsia="Times New Roman" w:hAnsi="Arial" w:cs="Arial"/>
      <w:color w:val="000000"/>
      <w:kern w:val="28"/>
      <w:sz w:val="16"/>
      <w:szCs w:val="16"/>
      <w:lang w:eastAsia="ru-RU"/>
    </w:rPr>
  </w:style>
  <w:style w:type="table" w:styleId="a3">
    <w:name w:val="Table Grid"/>
    <w:basedOn w:val="a1"/>
    <w:rsid w:val="0033157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33157B"/>
    <w:pPr>
      <w:spacing w:after="0" w:line="240" w:lineRule="auto"/>
    </w:pPr>
    <w:rPr>
      <w:rFonts w:ascii="Calibri" w:eastAsia="Calibri" w:hAnsi="Calibri" w:cs="Times New Roman"/>
    </w:rPr>
  </w:style>
  <w:style w:type="paragraph" w:styleId="a6">
    <w:name w:val="header"/>
    <w:basedOn w:val="a"/>
    <w:link w:val="a7"/>
    <w:rsid w:val="0033157B"/>
    <w:pPr>
      <w:tabs>
        <w:tab w:val="center" w:pos="4677"/>
        <w:tab w:val="right" w:pos="9355"/>
      </w:tabs>
    </w:pPr>
  </w:style>
  <w:style w:type="character" w:customStyle="1" w:styleId="a7">
    <w:name w:val="Верхний колонтитул Знак"/>
    <w:basedOn w:val="a0"/>
    <w:link w:val="a6"/>
    <w:rsid w:val="0033157B"/>
    <w:rPr>
      <w:rFonts w:ascii="Times New Roman" w:eastAsia="Times New Roman" w:hAnsi="Times New Roman" w:cs="Times New Roman"/>
      <w:sz w:val="24"/>
      <w:szCs w:val="24"/>
      <w:lang w:eastAsia="ru-RU"/>
    </w:rPr>
  </w:style>
  <w:style w:type="paragraph" w:styleId="a8">
    <w:name w:val="footer"/>
    <w:basedOn w:val="a"/>
    <w:link w:val="a9"/>
    <w:rsid w:val="0033157B"/>
    <w:pPr>
      <w:tabs>
        <w:tab w:val="center" w:pos="4677"/>
        <w:tab w:val="right" w:pos="9355"/>
      </w:tabs>
    </w:pPr>
  </w:style>
  <w:style w:type="character" w:customStyle="1" w:styleId="a9">
    <w:name w:val="Нижний колонтитул Знак"/>
    <w:basedOn w:val="a0"/>
    <w:link w:val="a8"/>
    <w:rsid w:val="0033157B"/>
    <w:rPr>
      <w:rFonts w:ascii="Times New Roman" w:eastAsia="Times New Roman" w:hAnsi="Times New Roman" w:cs="Times New Roman"/>
      <w:sz w:val="24"/>
      <w:szCs w:val="24"/>
      <w:lang w:eastAsia="ru-RU"/>
    </w:rPr>
  </w:style>
  <w:style w:type="paragraph" w:styleId="aa">
    <w:name w:val="List Paragraph"/>
    <w:basedOn w:val="a"/>
    <w:uiPriority w:val="34"/>
    <w:qFormat/>
    <w:rsid w:val="0033157B"/>
    <w:pPr>
      <w:spacing w:after="200" w:line="276" w:lineRule="auto"/>
      <w:ind w:left="720"/>
      <w:contextualSpacing/>
    </w:pPr>
    <w:rPr>
      <w:rFonts w:ascii="Calibri" w:eastAsia="Calibri" w:hAnsi="Calibri"/>
      <w:sz w:val="22"/>
      <w:szCs w:val="22"/>
      <w:lang w:eastAsia="en-US"/>
    </w:rPr>
  </w:style>
  <w:style w:type="paragraph" w:styleId="ab">
    <w:name w:val="Balloon Text"/>
    <w:basedOn w:val="a"/>
    <w:link w:val="ac"/>
    <w:uiPriority w:val="99"/>
    <w:unhideWhenUsed/>
    <w:rsid w:val="0033157B"/>
    <w:rPr>
      <w:rFonts w:ascii="Tahoma" w:eastAsia="Calibri" w:hAnsi="Tahoma" w:cs="Tahoma"/>
      <w:sz w:val="16"/>
      <w:szCs w:val="16"/>
      <w:lang w:eastAsia="en-US"/>
    </w:rPr>
  </w:style>
  <w:style w:type="character" w:customStyle="1" w:styleId="ac">
    <w:name w:val="Текст выноски Знак"/>
    <w:basedOn w:val="a0"/>
    <w:link w:val="ab"/>
    <w:uiPriority w:val="99"/>
    <w:rsid w:val="0033157B"/>
    <w:rPr>
      <w:rFonts w:ascii="Tahoma" w:eastAsia="Calibri" w:hAnsi="Tahoma" w:cs="Tahoma"/>
      <w:sz w:val="16"/>
      <w:szCs w:val="16"/>
    </w:rPr>
  </w:style>
  <w:style w:type="paragraph" w:styleId="ad">
    <w:name w:val="Body Text"/>
    <w:basedOn w:val="a"/>
    <w:link w:val="ae"/>
    <w:rsid w:val="0033157B"/>
    <w:pPr>
      <w:spacing w:after="120"/>
    </w:pPr>
  </w:style>
  <w:style w:type="character" w:customStyle="1" w:styleId="ae">
    <w:name w:val="Основной текст Знак"/>
    <w:basedOn w:val="a0"/>
    <w:link w:val="ad"/>
    <w:rsid w:val="0033157B"/>
    <w:rPr>
      <w:rFonts w:ascii="Times New Roman" w:eastAsia="Times New Roman" w:hAnsi="Times New Roman" w:cs="Times New Roman"/>
      <w:sz w:val="24"/>
      <w:szCs w:val="24"/>
      <w:lang w:eastAsia="ru-RU"/>
    </w:rPr>
  </w:style>
  <w:style w:type="paragraph" w:styleId="af">
    <w:name w:val="Body Text Indent"/>
    <w:basedOn w:val="a"/>
    <w:link w:val="af0"/>
    <w:rsid w:val="0033157B"/>
    <w:pPr>
      <w:tabs>
        <w:tab w:val="left" w:pos="1240"/>
      </w:tabs>
      <w:ind w:firstLine="540"/>
      <w:jc w:val="both"/>
    </w:pPr>
    <w:rPr>
      <w:sz w:val="28"/>
      <w:szCs w:val="28"/>
    </w:rPr>
  </w:style>
  <w:style w:type="character" w:customStyle="1" w:styleId="af0">
    <w:name w:val="Основной текст с отступом Знак"/>
    <w:basedOn w:val="a0"/>
    <w:link w:val="af"/>
    <w:rsid w:val="0033157B"/>
    <w:rPr>
      <w:rFonts w:ascii="Times New Roman" w:eastAsia="Times New Roman" w:hAnsi="Times New Roman" w:cs="Times New Roman"/>
      <w:sz w:val="28"/>
      <w:szCs w:val="28"/>
      <w:lang w:eastAsia="ru-RU"/>
    </w:rPr>
  </w:style>
  <w:style w:type="paragraph" w:styleId="23">
    <w:name w:val="Body Text Indent 2"/>
    <w:basedOn w:val="a"/>
    <w:link w:val="24"/>
    <w:rsid w:val="0033157B"/>
    <w:pPr>
      <w:tabs>
        <w:tab w:val="left" w:pos="1300"/>
      </w:tabs>
      <w:ind w:firstLine="360"/>
    </w:pPr>
    <w:rPr>
      <w:sz w:val="28"/>
      <w:szCs w:val="28"/>
    </w:rPr>
  </w:style>
  <w:style w:type="character" w:customStyle="1" w:styleId="24">
    <w:name w:val="Основной текст с отступом 2 Знак"/>
    <w:basedOn w:val="a0"/>
    <w:link w:val="23"/>
    <w:rsid w:val="0033157B"/>
    <w:rPr>
      <w:rFonts w:ascii="Times New Roman" w:eastAsia="Times New Roman" w:hAnsi="Times New Roman" w:cs="Times New Roman"/>
      <w:sz w:val="28"/>
      <w:szCs w:val="28"/>
      <w:lang w:eastAsia="ru-RU"/>
    </w:rPr>
  </w:style>
  <w:style w:type="paragraph" w:styleId="af1">
    <w:name w:val="Normal (Web)"/>
    <w:basedOn w:val="a"/>
    <w:rsid w:val="0033157B"/>
    <w:pPr>
      <w:spacing w:before="100" w:beforeAutospacing="1" w:after="100" w:afterAutospacing="1"/>
    </w:pPr>
    <w:rPr>
      <w:rFonts w:ascii="Arial" w:hAnsi="Arial" w:cs="Arial"/>
      <w:color w:val="000000"/>
      <w:sz w:val="18"/>
      <w:szCs w:val="18"/>
    </w:rPr>
  </w:style>
  <w:style w:type="character" w:styleId="af2">
    <w:name w:val="Strong"/>
    <w:qFormat/>
    <w:rsid w:val="0033157B"/>
    <w:rPr>
      <w:b/>
      <w:bCs/>
    </w:rPr>
  </w:style>
  <w:style w:type="character" w:styleId="af3">
    <w:name w:val="page number"/>
    <w:basedOn w:val="a0"/>
    <w:rsid w:val="0033157B"/>
  </w:style>
  <w:style w:type="character" w:customStyle="1" w:styleId="apple-converted-space">
    <w:name w:val="apple-converted-space"/>
    <w:basedOn w:val="a0"/>
    <w:rsid w:val="0033157B"/>
  </w:style>
  <w:style w:type="paragraph" w:customStyle="1" w:styleId="11">
    <w:name w:val="Текст1"/>
    <w:basedOn w:val="a"/>
    <w:rsid w:val="0033157B"/>
    <w:pPr>
      <w:suppressAutoHyphens/>
    </w:pPr>
    <w:rPr>
      <w:rFonts w:ascii="Courier New" w:hAnsi="Courier New"/>
      <w:sz w:val="20"/>
      <w:szCs w:val="20"/>
    </w:rPr>
  </w:style>
  <w:style w:type="paragraph" w:customStyle="1" w:styleId="81">
    <w:name w:val="Знак8 Знак Знак Знак1"/>
    <w:basedOn w:val="a"/>
    <w:rsid w:val="0033157B"/>
    <w:pPr>
      <w:spacing w:after="160" w:line="240" w:lineRule="exact"/>
    </w:pPr>
    <w:rPr>
      <w:rFonts w:ascii="Arial" w:hAnsi="Arial" w:cs="Arial"/>
      <w:sz w:val="20"/>
      <w:szCs w:val="20"/>
      <w:lang w:val="en-US" w:eastAsia="en-US"/>
    </w:rPr>
  </w:style>
  <w:style w:type="character" w:styleId="af4">
    <w:name w:val="Hyperlink"/>
    <w:uiPriority w:val="99"/>
    <w:unhideWhenUsed/>
    <w:rsid w:val="0033157B"/>
    <w:rPr>
      <w:color w:val="0000FF"/>
      <w:u w:val="single"/>
    </w:rPr>
  </w:style>
  <w:style w:type="paragraph" w:customStyle="1" w:styleId="12">
    <w:name w:val="Без интервала1"/>
    <w:rsid w:val="0033157B"/>
    <w:pPr>
      <w:spacing w:after="0" w:line="240" w:lineRule="auto"/>
    </w:pPr>
    <w:rPr>
      <w:rFonts w:ascii="Calibri" w:eastAsia="Times New Roman" w:hAnsi="Calibri" w:cs="Times New Roman"/>
    </w:rPr>
  </w:style>
  <w:style w:type="character" w:customStyle="1" w:styleId="a5">
    <w:name w:val="Без интервала Знак"/>
    <w:link w:val="a4"/>
    <w:uiPriority w:val="1"/>
    <w:locked/>
    <w:rsid w:val="0033157B"/>
    <w:rPr>
      <w:rFonts w:ascii="Calibri" w:eastAsia="Calibri" w:hAnsi="Calibri" w:cs="Times New Roman"/>
    </w:rPr>
  </w:style>
  <w:style w:type="paragraph" w:customStyle="1" w:styleId="Style4">
    <w:name w:val="Style4"/>
    <w:basedOn w:val="a"/>
    <w:uiPriority w:val="99"/>
    <w:rsid w:val="0033157B"/>
    <w:pPr>
      <w:widowControl w:val="0"/>
      <w:autoSpaceDE w:val="0"/>
      <w:autoSpaceDN w:val="0"/>
      <w:adjustRightInd w:val="0"/>
    </w:pPr>
    <w:rPr>
      <w:rFonts w:ascii="Arial" w:hAnsi="Arial" w:cs="Arial"/>
    </w:rPr>
  </w:style>
  <w:style w:type="character" w:customStyle="1" w:styleId="FontStyle12">
    <w:name w:val="Font Style12"/>
    <w:uiPriority w:val="99"/>
    <w:rsid w:val="0033157B"/>
    <w:rPr>
      <w:rFonts w:ascii="Times New Roman" w:hAnsi="Times New Roman" w:cs="Times New Roman"/>
      <w:sz w:val="20"/>
      <w:szCs w:val="20"/>
    </w:rPr>
  </w:style>
  <w:style w:type="paragraph" w:customStyle="1" w:styleId="Style2">
    <w:name w:val="Style2"/>
    <w:basedOn w:val="a"/>
    <w:uiPriority w:val="99"/>
    <w:rsid w:val="0033157B"/>
    <w:pPr>
      <w:widowControl w:val="0"/>
      <w:autoSpaceDE w:val="0"/>
      <w:autoSpaceDN w:val="0"/>
      <w:adjustRightInd w:val="0"/>
    </w:pPr>
    <w:rPr>
      <w:rFonts w:ascii="Arial" w:hAnsi="Arial" w:cs="Arial"/>
    </w:rPr>
  </w:style>
  <w:style w:type="paragraph" w:customStyle="1" w:styleId="Style3">
    <w:name w:val="Style3"/>
    <w:basedOn w:val="a"/>
    <w:uiPriority w:val="99"/>
    <w:rsid w:val="0033157B"/>
    <w:pPr>
      <w:widowControl w:val="0"/>
      <w:autoSpaceDE w:val="0"/>
      <w:autoSpaceDN w:val="0"/>
      <w:adjustRightInd w:val="0"/>
      <w:spacing w:line="271" w:lineRule="exact"/>
      <w:ind w:firstLine="2833"/>
    </w:pPr>
  </w:style>
  <w:style w:type="paragraph" w:customStyle="1" w:styleId="110">
    <w:name w:val="11"/>
    <w:basedOn w:val="a"/>
    <w:rsid w:val="0033157B"/>
    <w:pPr>
      <w:spacing w:before="100" w:beforeAutospacing="1" w:after="100" w:afterAutospacing="1"/>
    </w:pPr>
  </w:style>
  <w:style w:type="character" w:customStyle="1" w:styleId="FontStyle11">
    <w:name w:val="Font Style11"/>
    <w:rsid w:val="0033157B"/>
    <w:rPr>
      <w:rFonts w:ascii="Times New Roman" w:hAnsi="Times New Roman" w:cs="Times New Roman"/>
      <w:sz w:val="24"/>
      <w:szCs w:val="24"/>
    </w:rPr>
  </w:style>
  <w:style w:type="paragraph" w:customStyle="1" w:styleId="Style7">
    <w:name w:val="Style7"/>
    <w:basedOn w:val="a"/>
    <w:uiPriority w:val="99"/>
    <w:rsid w:val="0033157B"/>
    <w:pPr>
      <w:widowControl w:val="0"/>
      <w:autoSpaceDE w:val="0"/>
      <w:autoSpaceDN w:val="0"/>
      <w:adjustRightInd w:val="0"/>
      <w:spacing w:line="326" w:lineRule="exact"/>
      <w:jc w:val="center"/>
    </w:pPr>
  </w:style>
  <w:style w:type="character" w:customStyle="1" w:styleId="FontStyle21">
    <w:name w:val="Font Style21"/>
    <w:uiPriority w:val="99"/>
    <w:rsid w:val="0033157B"/>
    <w:rPr>
      <w:rFonts w:ascii="Times New Roman" w:hAnsi="Times New Roman" w:cs="Times New Roman"/>
      <w:b/>
      <w:bCs/>
      <w:spacing w:val="10"/>
      <w:sz w:val="26"/>
      <w:szCs w:val="26"/>
    </w:rPr>
  </w:style>
  <w:style w:type="paragraph" w:customStyle="1" w:styleId="Style5">
    <w:name w:val="Style5"/>
    <w:basedOn w:val="a"/>
    <w:uiPriority w:val="99"/>
    <w:rsid w:val="0033157B"/>
    <w:pPr>
      <w:widowControl w:val="0"/>
      <w:autoSpaceDE w:val="0"/>
      <w:autoSpaceDN w:val="0"/>
      <w:adjustRightInd w:val="0"/>
      <w:spacing w:line="317" w:lineRule="exact"/>
      <w:ind w:firstLine="326"/>
    </w:pPr>
  </w:style>
  <w:style w:type="paragraph" w:customStyle="1" w:styleId="Style6">
    <w:name w:val="Style6"/>
    <w:basedOn w:val="a"/>
    <w:uiPriority w:val="99"/>
    <w:rsid w:val="0033157B"/>
    <w:pPr>
      <w:widowControl w:val="0"/>
      <w:autoSpaceDE w:val="0"/>
      <w:autoSpaceDN w:val="0"/>
      <w:adjustRightInd w:val="0"/>
      <w:jc w:val="both"/>
    </w:pPr>
  </w:style>
  <w:style w:type="paragraph" w:customStyle="1" w:styleId="Style8">
    <w:name w:val="Style8"/>
    <w:basedOn w:val="a"/>
    <w:uiPriority w:val="99"/>
    <w:rsid w:val="0033157B"/>
    <w:pPr>
      <w:widowControl w:val="0"/>
      <w:autoSpaceDE w:val="0"/>
      <w:autoSpaceDN w:val="0"/>
      <w:adjustRightInd w:val="0"/>
      <w:spacing w:line="330" w:lineRule="exact"/>
    </w:pPr>
  </w:style>
  <w:style w:type="paragraph" w:customStyle="1" w:styleId="Style9">
    <w:name w:val="Style9"/>
    <w:basedOn w:val="a"/>
    <w:uiPriority w:val="99"/>
    <w:rsid w:val="0033157B"/>
    <w:pPr>
      <w:widowControl w:val="0"/>
      <w:autoSpaceDE w:val="0"/>
      <w:autoSpaceDN w:val="0"/>
      <w:adjustRightInd w:val="0"/>
      <w:spacing w:line="326" w:lineRule="exact"/>
      <w:ind w:firstLine="202"/>
      <w:jc w:val="both"/>
    </w:pPr>
  </w:style>
  <w:style w:type="paragraph" w:customStyle="1" w:styleId="Style10">
    <w:name w:val="Style10"/>
    <w:basedOn w:val="a"/>
    <w:uiPriority w:val="99"/>
    <w:rsid w:val="0033157B"/>
    <w:pPr>
      <w:widowControl w:val="0"/>
      <w:autoSpaceDE w:val="0"/>
      <w:autoSpaceDN w:val="0"/>
      <w:adjustRightInd w:val="0"/>
    </w:pPr>
  </w:style>
  <w:style w:type="paragraph" w:customStyle="1" w:styleId="Style11">
    <w:name w:val="Style11"/>
    <w:basedOn w:val="a"/>
    <w:uiPriority w:val="99"/>
    <w:rsid w:val="0033157B"/>
    <w:pPr>
      <w:widowControl w:val="0"/>
      <w:autoSpaceDE w:val="0"/>
      <w:autoSpaceDN w:val="0"/>
      <w:adjustRightInd w:val="0"/>
    </w:pPr>
  </w:style>
  <w:style w:type="paragraph" w:customStyle="1" w:styleId="Style12">
    <w:name w:val="Style12"/>
    <w:basedOn w:val="a"/>
    <w:uiPriority w:val="99"/>
    <w:rsid w:val="0033157B"/>
    <w:pPr>
      <w:widowControl w:val="0"/>
      <w:autoSpaceDE w:val="0"/>
      <w:autoSpaceDN w:val="0"/>
      <w:adjustRightInd w:val="0"/>
    </w:pPr>
  </w:style>
  <w:style w:type="paragraph" w:customStyle="1" w:styleId="Style13">
    <w:name w:val="Style13"/>
    <w:basedOn w:val="a"/>
    <w:uiPriority w:val="99"/>
    <w:rsid w:val="0033157B"/>
    <w:pPr>
      <w:widowControl w:val="0"/>
      <w:autoSpaceDE w:val="0"/>
      <w:autoSpaceDN w:val="0"/>
      <w:adjustRightInd w:val="0"/>
      <w:spacing w:line="317" w:lineRule="exact"/>
      <w:jc w:val="both"/>
    </w:pPr>
  </w:style>
  <w:style w:type="paragraph" w:customStyle="1" w:styleId="Style14">
    <w:name w:val="Style14"/>
    <w:basedOn w:val="a"/>
    <w:uiPriority w:val="99"/>
    <w:rsid w:val="0033157B"/>
    <w:pPr>
      <w:widowControl w:val="0"/>
      <w:autoSpaceDE w:val="0"/>
      <w:autoSpaceDN w:val="0"/>
      <w:adjustRightInd w:val="0"/>
    </w:pPr>
  </w:style>
  <w:style w:type="paragraph" w:customStyle="1" w:styleId="Style15">
    <w:name w:val="Style15"/>
    <w:basedOn w:val="a"/>
    <w:uiPriority w:val="99"/>
    <w:rsid w:val="0033157B"/>
    <w:pPr>
      <w:widowControl w:val="0"/>
      <w:autoSpaceDE w:val="0"/>
      <w:autoSpaceDN w:val="0"/>
      <w:adjustRightInd w:val="0"/>
      <w:spacing w:line="269" w:lineRule="exact"/>
      <w:jc w:val="center"/>
    </w:pPr>
  </w:style>
  <w:style w:type="paragraph" w:customStyle="1" w:styleId="Style16">
    <w:name w:val="Style16"/>
    <w:basedOn w:val="a"/>
    <w:uiPriority w:val="99"/>
    <w:rsid w:val="0033157B"/>
    <w:pPr>
      <w:widowControl w:val="0"/>
      <w:autoSpaceDE w:val="0"/>
      <w:autoSpaceDN w:val="0"/>
      <w:adjustRightInd w:val="0"/>
      <w:spacing w:line="317" w:lineRule="exact"/>
    </w:pPr>
  </w:style>
  <w:style w:type="paragraph" w:customStyle="1" w:styleId="Style17">
    <w:name w:val="Style17"/>
    <w:basedOn w:val="a"/>
    <w:uiPriority w:val="99"/>
    <w:rsid w:val="0033157B"/>
    <w:pPr>
      <w:widowControl w:val="0"/>
      <w:autoSpaceDE w:val="0"/>
      <w:autoSpaceDN w:val="0"/>
      <w:adjustRightInd w:val="0"/>
    </w:pPr>
  </w:style>
  <w:style w:type="character" w:customStyle="1" w:styleId="FontStyle20">
    <w:name w:val="Font Style20"/>
    <w:uiPriority w:val="99"/>
    <w:rsid w:val="0033157B"/>
    <w:rPr>
      <w:rFonts w:ascii="Times New Roman" w:hAnsi="Times New Roman" w:cs="Times New Roman"/>
      <w:sz w:val="26"/>
      <w:szCs w:val="26"/>
    </w:rPr>
  </w:style>
  <w:style w:type="character" w:customStyle="1" w:styleId="FontStyle22">
    <w:name w:val="Font Style22"/>
    <w:uiPriority w:val="99"/>
    <w:rsid w:val="0033157B"/>
    <w:rPr>
      <w:rFonts w:ascii="Times New Roman" w:hAnsi="Times New Roman" w:cs="Times New Roman"/>
      <w:i/>
      <w:iCs/>
      <w:sz w:val="26"/>
      <w:szCs w:val="26"/>
    </w:rPr>
  </w:style>
  <w:style w:type="character" w:customStyle="1" w:styleId="FontStyle23">
    <w:name w:val="Font Style23"/>
    <w:uiPriority w:val="99"/>
    <w:rsid w:val="0033157B"/>
    <w:rPr>
      <w:rFonts w:ascii="Times New Roman" w:hAnsi="Times New Roman" w:cs="Times New Roman"/>
      <w:sz w:val="72"/>
      <w:szCs w:val="72"/>
    </w:rPr>
  </w:style>
  <w:style w:type="character" w:customStyle="1" w:styleId="FontStyle24">
    <w:name w:val="Font Style24"/>
    <w:uiPriority w:val="99"/>
    <w:rsid w:val="0033157B"/>
    <w:rPr>
      <w:rFonts w:ascii="Times New Roman" w:hAnsi="Times New Roman" w:cs="Times New Roman"/>
      <w:sz w:val="20"/>
      <w:szCs w:val="20"/>
    </w:rPr>
  </w:style>
  <w:style w:type="character" w:customStyle="1" w:styleId="FontStyle29">
    <w:name w:val="Font Style29"/>
    <w:uiPriority w:val="99"/>
    <w:rsid w:val="0033157B"/>
    <w:rPr>
      <w:rFonts w:ascii="Times New Roman" w:hAnsi="Times New Roman" w:cs="Times New Roman"/>
      <w:b/>
      <w:bCs/>
      <w:i/>
      <w:iCs/>
      <w:sz w:val="24"/>
      <w:szCs w:val="24"/>
    </w:rPr>
  </w:style>
  <w:style w:type="character" w:customStyle="1" w:styleId="FontStyle30">
    <w:name w:val="Font Style30"/>
    <w:uiPriority w:val="99"/>
    <w:rsid w:val="0033157B"/>
    <w:rPr>
      <w:rFonts w:ascii="Times New Roman" w:hAnsi="Times New Roman" w:cs="Times New Roman"/>
      <w:spacing w:val="10"/>
      <w:sz w:val="24"/>
      <w:szCs w:val="24"/>
    </w:rPr>
  </w:style>
  <w:style w:type="paragraph" w:customStyle="1" w:styleId="Style22">
    <w:name w:val="Style22"/>
    <w:basedOn w:val="a"/>
    <w:uiPriority w:val="99"/>
    <w:rsid w:val="0033157B"/>
    <w:pPr>
      <w:widowControl w:val="0"/>
      <w:autoSpaceDE w:val="0"/>
      <w:autoSpaceDN w:val="0"/>
      <w:adjustRightInd w:val="0"/>
      <w:spacing w:line="370" w:lineRule="exact"/>
      <w:ind w:firstLine="557"/>
    </w:pPr>
  </w:style>
  <w:style w:type="character" w:customStyle="1" w:styleId="FontStyle31">
    <w:name w:val="Font Style31"/>
    <w:uiPriority w:val="99"/>
    <w:rsid w:val="0033157B"/>
    <w:rPr>
      <w:rFonts w:ascii="Times New Roman" w:hAnsi="Times New Roman" w:cs="Times New Roman"/>
      <w:b/>
      <w:bCs/>
      <w:spacing w:val="10"/>
      <w:sz w:val="24"/>
      <w:szCs w:val="24"/>
    </w:rPr>
  </w:style>
  <w:style w:type="character" w:styleId="af5">
    <w:name w:val="Emphasis"/>
    <w:qFormat/>
    <w:rsid w:val="0033157B"/>
    <w:rPr>
      <w:i/>
      <w:iCs/>
    </w:rPr>
  </w:style>
  <w:style w:type="paragraph" w:customStyle="1" w:styleId="13">
    <w:name w:val="Абзац списка1"/>
    <w:basedOn w:val="a"/>
    <w:rsid w:val="0033157B"/>
    <w:pPr>
      <w:spacing w:after="200" w:line="276" w:lineRule="auto"/>
      <w:ind w:left="720"/>
      <w:contextualSpacing/>
    </w:pPr>
    <w:rPr>
      <w:rFonts w:ascii="Calibri" w:hAnsi="Calibri"/>
      <w:sz w:val="22"/>
      <w:szCs w:val="22"/>
    </w:rPr>
  </w:style>
  <w:style w:type="paragraph" w:customStyle="1" w:styleId="msonormalcxspmiddle">
    <w:name w:val="msonormalcxspmiddle"/>
    <w:basedOn w:val="a"/>
    <w:rsid w:val="0033157B"/>
    <w:pPr>
      <w:spacing w:before="100" w:beforeAutospacing="1" w:after="100" w:afterAutospacing="1"/>
    </w:pPr>
  </w:style>
  <w:style w:type="paragraph" w:customStyle="1" w:styleId="nospacing">
    <w:name w:val="nospacing"/>
    <w:basedOn w:val="a"/>
    <w:rsid w:val="0033157B"/>
    <w:pPr>
      <w:spacing w:before="100" w:beforeAutospacing="1" w:after="100" w:afterAutospacing="1"/>
    </w:pPr>
  </w:style>
  <w:style w:type="character" w:customStyle="1" w:styleId="mw-headline">
    <w:name w:val="mw-headline"/>
    <w:uiPriority w:val="99"/>
    <w:rsid w:val="0033157B"/>
  </w:style>
  <w:style w:type="paragraph" w:customStyle="1" w:styleId="Default">
    <w:name w:val="Default"/>
    <w:rsid w:val="0033157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f6">
    <w:name w:val="Знак"/>
    <w:basedOn w:val="a"/>
    <w:rsid w:val="0033157B"/>
    <w:pPr>
      <w:spacing w:after="160" w:line="240" w:lineRule="exact"/>
    </w:pPr>
    <w:rPr>
      <w:rFonts w:ascii="Verdana" w:hAnsi="Verdana"/>
      <w:sz w:val="20"/>
      <w:szCs w:val="20"/>
      <w:lang w:val="en-US" w:eastAsia="en-US"/>
    </w:rPr>
  </w:style>
  <w:style w:type="paragraph" w:customStyle="1" w:styleId="Standard">
    <w:name w:val="Standard"/>
    <w:uiPriority w:val="99"/>
    <w:rsid w:val="0033157B"/>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c33">
    <w:name w:val="c33"/>
    <w:basedOn w:val="a"/>
    <w:rsid w:val="0033157B"/>
    <w:pPr>
      <w:spacing w:before="100" w:beforeAutospacing="1" w:after="100" w:afterAutospacing="1"/>
    </w:pPr>
  </w:style>
  <w:style w:type="character" w:customStyle="1" w:styleId="c13">
    <w:name w:val="c13"/>
    <w:rsid w:val="0033157B"/>
  </w:style>
  <w:style w:type="character" w:customStyle="1" w:styleId="c0">
    <w:name w:val="c0"/>
    <w:rsid w:val="0033157B"/>
  </w:style>
  <w:style w:type="paragraph" w:customStyle="1" w:styleId="c25">
    <w:name w:val="c25"/>
    <w:basedOn w:val="a"/>
    <w:rsid w:val="0033157B"/>
    <w:pPr>
      <w:spacing w:before="100" w:beforeAutospacing="1" w:after="100" w:afterAutospacing="1"/>
    </w:pPr>
  </w:style>
  <w:style w:type="paragraph" w:customStyle="1" w:styleId="c12">
    <w:name w:val="c12"/>
    <w:basedOn w:val="a"/>
    <w:rsid w:val="0033157B"/>
    <w:pPr>
      <w:spacing w:before="100" w:beforeAutospacing="1" w:after="100" w:afterAutospacing="1"/>
    </w:pPr>
  </w:style>
  <w:style w:type="character" w:customStyle="1" w:styleId="c110">
    <w:name w:val="c110"/>
    <w:rsid w:val="0033157B"/>
  </w:style>
  <w:style w:type="paragraph" w:customStyle="1" w:styleId="c6">
    <w:name w:val="c6"/>
    <w:basedOn w:val="a"/>
    <w:rsid w:val="0033157B"/>
    <w:pPr>
      <w:spacing w:before="100" w:beforeAutospacing="1" w:after="100" w:afterAutospacing="1"/>
    </w:pPr>
  </w:style>
  <w:style w:type="character" w:customStyle="1" w:styleId="c3">
    <w:name w:val="c3"/>
    <w:rsid w:val="0033157B"/>
  </w:style>
  <w:style w:type="paragraph" w:customStyle="1" w:styleId="c9">
    <w:name w:val="c9"/>
    <w:basedOn w:val="a"/>
    <w:rsid w:val="0033157B"/>
    <w:pPr>
      <w:spacing w:before="100" w:beforeAutospacing="1" w:after="100" w:afterAutospacing="1"/>
    </w:pPr>
  </w:style>
  <w:style w:type="character" w:customStyle="1" w:styleId="c8">
    <w:name w:val="c8"/>
    <w:rsid w:val="003315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hool-02.berdsk-edu.ru/1_Documents/uch_plan.htm" TargetMode="External"/><Relationship Id="rId18" Type="http://schemas.openxmlformats.org/officeDocument/2006/relationships/hyperlink" Target="http://nsportal.ru/ap/library/literaturnoe-tvorchestvo/2016/02/13/lev-tolstoy-pedagog-ili-pisate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nsportal.ru/nadyrshina-sufiya-shamilovna" TargetMode="External"/><Relationship Id="rId7" Type="http://schemas.openxmlformats.org/officeDocument/2006/relationships/endnotes" Target="endnotes.xml"/><Relationship Id="rId12" Type="http://schemas.openxmlformats.org/officeDocument/2006/relationships/hyperlink" Target="http://school-02.berdsk-edu.ru/1_Documents/uch_plan.htm" TargetMode="External"/><Relationship Id="rId17" Type="http://schemas.openxmlformats.org/officeDocument/2006/relationships/hyperlink" Target="http://nsportal.ru/shkola/literatura/library/2016/02/13/korni-cheloveka-v-istorii-svoego-narod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hool-02.berdsk-edu.ru/1_Documents/uch_plan.htm" TargetMode="External"/><Relationship Id="rId20" Type="http://schemas.openxmlformats.org/officeDocument/2006/relationships/hyperlink" Target="http://nsportal.ru/nadyrshina-sufiya-shamilovn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ool-02.berdsk-edu.ru/1_Documents/uch_plan.htm"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hool-02.berdsk-edu.ru/1_Documents/uch_plan.htm" TargetMode="External"/><Relationship Id="rId23" Type="http://schemas.openxmlformats.org/officeDocument/2006/relationships/hyperlink" Target="https://multiurok.ru/alfyia/files" TargetMode="External"/><Relationship Id="rId10" Type="http://schemas.openxmlformats.org/officeDocument/2006/relationships/hyperlink" Target="http://school-02.berdsk-edu.ru/1_Documents/uch_plan.htm" TargetMode="External"/><Relationship Id="rId19" Type="http://schemas.openxmlformats.org/officeDocument/2006/relationships/hyperlink" Target="http://nsportal.ru/user/755310/video" TargetMode="External"/><Relationship Id="rId4" Type="http://schemas.openxmlformats.org/officeDocument/2006/relationships/settings" Target="settings.xml"/><Relationship Id="rId9" Type="http://schemas.openxmlformats.org/officeDocument/2006/relationships/hyperlink" Target="http://school-02.berdsk-edu.ru/1_Documents/uch_plan.htm" TargetMode="External"/><Relationship Id="rId14" Type="http://schemas.openxmlformats.org/officeDocument/2006/relationships/hyperlink" Target="http://school-02.berdsk-edu.ru/1_Documents/uch_plan.htm" TargetMode="External"/><Relationship Id="rId22" Type="http://schemas.openxmlformats.org/officeDocument/2006/relationships/hyperlink" Target="https://multiurok.ru/alfyia/file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0934D-B890-41AD-90EA-CEAC74384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104</Pages>
  <Words>25994</Words>
  <Characters>148172</Characters>
  <Application>Microsoft Office Word</Application>
  <DocSecurity>0</DocSecurity>
  <Lines>1234</Lines>
  <Paragraphs>347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Акрям</dc:creator>
  <cp:lastModifiedBy>Admin</cp:lastModifiedBy>
  <cp:revision>33</cp:revision>
  <dcterms:created xsi:type="dcterms:W3CDTF">2020-09-13T10:29:00Z</dcterms:created>
  <dcterms:modified xsi:type="dcterms:W3CDTF">2020-09-24T10:04:00Z</dcterms:modified>
</cp:coreProperties>
</file>